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47F" w:rsidRDefault="005E6515" w:rsidP="00BA667A">
      <w:pPr>
        <w:keepNext/>
        <w:snapToGrid w:val="0"/>
        <w:rPr>
          <w:rFonts w:ascii="Times New Roman" w:eastAsia="Times New Roman" w:hAnsi="Times New Roman" w:cs="Times New Roman"/>
          <w:b/>
          <w:lang w:eastAsia="ru-RU"/>
        </w:rPr>
      </w:pPr>
      <w:r w:rsidRPr="005E6515">
        <w:rPr>
          <w:rFonts w:ascii="Times New Roman" w:eastAsia="Times New Roman" w:hAnsi="Times New Roman" w:cs="Times New Roman"/>
          <w:b/>
          <w:lang w:eastAsia="ru-RU"/>
        </w:rPr>
        <w:object w:dxaOrig="9270" w:dyaOrig="12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5pt;height:643.5pt" o:ole="">
            <v:imagedata r:id="rId8" o:title=""/>
          </v:shape>
          <o:OLEObject Type="Embed" ProgID="AcroExch.Document.11" ShapeID="_x0000_i1026" DrawAspect="Content" ObjectID="_1617183094" r:id="rId9"/>
        </w:object>
      </w:r>
    </w:p>
    <w:p w:rsidR="0056547F" w:rsidRDefault="0056547F" w:rsidP="00BA667A">
      <w:pPr>
        <w:keepNext/>
        <w:snapToGrid w:val="0"/>
        <w:rPr>
          <w:rFonts w:ascii="Times New Roman" w:eastAsia="Times New Roman" w:hAnsi="Times New Roman" w:cs="Times New Roman"/>
          <w:b/>
          <w:lang w:eastAsia="ru-RU"/>
        </w:rPr>
      </w:pPr>
      <w:bookmarkStart w:id="0" w:name="_GoBack"/>
      <w:bookmarkEnd w:id="0"/>
    </w:p>
    <w:p w:rsidR="0056547F" w:rsidRDefault="0056547F" w:rsidP="00BA667A">
      <w:pPr>
        <w:keepNext/>
        <w:snapToGrid w:val="0"/>
        <w:rPr>
          <w:rFonts w:ascii="Times New Roman" w:eastAsia="Times New Roman" w:hAnsi="Times New Roman" w:cs="Times New Roman"/>
          <w:b/>
          <w:sz w:val="28"/>
          <w:szCs w:val="28"/>
          <w:lang w:eastAsia="ru-RU"/>
        </w:rPr>
      </w:pPr>
    </w:p>
    <w:p w:rsidR="0056547F" w:rsidRDefault="0056547F" w:rsidP="00BA667A">
      <w:pPr>
        <w:keepNext/>
        <w:snapToGrid w:val="0"/>
        <w:rPr>
          <w:rFonts w:ascii="Liberation Serif" w:eastAsia="DejaVu Sans" w:hAnsi="Liberation Serif" w:cs="DejaVu Sans"/>
          <w:kern w:val="2"/>
          <w:sz w:val="24"/>
          <w:szCs w:val="24"/>
          <w:lang w:eastAsia="zh-CN" w:bidi="hi-IN"/>
        </w:rPr>
      </w:pPr>
      <w:r>
        <w:rPr>
          <w:rFonts w:ascii="Times New Roman" w:eastAsia="Times New Roman" w:hAnsi="Times New Roman" w:cs="Times New Roman"/>
          <w:b/>
          <w:sz w:val="28"/>
          <w:szCs w:val="28"/>
          <w:lang w:eastAsia="ru-RU"/>
        </w:rPr>
        <w:t xml:space="preserve">                              </w:t>
      </w:r>
      <w:r w:rsidR="003A4B88">
        <w:rPr>
          <w:rFonts w:ascii="Times New Roman" w:eastAsia="Times New Roman" w:hAnsi="Times New Roman" w:cs="Times New Roman"/>
          <w:b/>
          <w:sz w:val="28"/>
          <w:szCs w:val="28"/>
          <w:lang w:eastAsia="ru-RU"/>
        </w:rPr>
        <w:t xml:space="preserve">                               </w:t>
      </w:r>
    </w:p>
    <w:p w:rsidR="001B4B25" w:rsidRDefault="001B4B25" w:rsidP="00BA667A"/>
    <w:p w:rsidR="00414F8F" w:rsidRDefault="00414F8F" w:rsidP="00BA667A">
      <w:pPr>
        <w:spacing w:line="100" w:lineRule="atLeast"/>
      </w:pPr>
      <w:r>
        <w:rPr>
          <w:rFonts w:ascii="Times New Roman" w:hAnsi="Times New Roman" w:cs="Times New Roman"/>
          <w:b/>
          <w:bCs/>
          <w:sz w:val="28"/>
          <w:szCs w:val="28"/>
        </w:rPr>
        <w:t>Содержание</w:t>
      </w:r>
    </w:p>
    <w:p w:rsidR="00414F8F" w:rsidRDefault="00414F8F" w:rsidP="00BA667A">
      <w:pPr>
        <w:spacing w:line="100" w:lineRule="atLeast"/>
        <w:ind w:right="-674"/>
      </w:pPr>
      <w:r>
        <w:rPr>
          <w:rFonts w:ascii="Times New Roman" w:eastAsia="Gabriola" w:hAnsi="Times New Roman" w:cs="Times New Roman"/>
          <w:b/>
          <w:bCs/>
          <w:color w:val="00000A"/>
          <w:sz w:val="28"/>
          <w:szCs w:val="28"/>
        </w:rPr>
        <w:t xml:space="preserve"> Аналитическая часть.</w:t>
      </w:r>
    </w:p>
    <w:p w:rsidR="00414F8F" w:rsidRDefault="00414F8F" w:rsidP="00BA667A">
      <w:pPr>
        <w:spacing w:line="100" w:lineRule="atLeast"/>
        <w:ind w:right="-674"/>
      </w:pPr>
      <w:r>
        <w:rPr>
          <w:rFonts w:ascii="Times New Roman" w:eastAsia="Gabriola" w:hAnsi="Times New Roman" w:cs="Times New Roman"/>
          <w:color w:val="00000A"/>
          <w:sz w:val="28"/>
          <w:szCs w:val="28"/>
        </w:rPr>
        <w:t>1. Общие сведения об организации</w:t>
      </w:r>
    </w:p>
    <w:p w:rsidR="00414F8F" w:rsidRDefault="00414F8F" w:rsidP="00BA667A">
      <w:pPr>
        <w:spacing w:line="100" w:lineRule="atLeast"/>
        <w:ind w:right="-674"/>
      </w:pPr>
      <w:r>
        <w:rPr>
          <w:rFonts w:ascii="Times New Roman" w:eastAsia="Gabriola" w:hAnsi="Times New Roman" w:cs="Times New Roman"/>
          <w:color w:val="00000A"/>
          <w:sz w:val="28"/>
          <w:szCs w:val="28"/>
        </w:rPr>
        <w:t>2. Система управления организации</w:t>
      </w:r>
    </w:p>
    <w:p w:rsidR="00414F8F" w:rsidRDefault="00414F8F" w:rsidP="00BA667A">
      <w:pPr>
        <w:spacing w:line="100" w:lineRule="atLeast"/>
        <w:ind w:right="-674"/>
      </w:pPr>
      <w:r>
        <w:rPr>
          <w:rFonts w:ascii="Times New Roman" w:eastAsia="Gabriola" w:hAnsi="Times New Roman" w:cs="Times New Roman"/>
          <w:color w:val="00000A"/>
          <w:sz w:val="28"/>
          <w:szCs w:val="28"/>
        </w:rPr>
        <w:t>3. Образовательная деятельность</w:t>
      </w:r>
    </w:p>
    <w:p w:rsidR="00414F8F" w:rsidRDefault="00414F8F" w:rsidP="00BA667A">
      <w:pPr>
        <w:spacing w:line="100" w:lineRule="atLeast"/>
        <w:ind w:right="-674"/>
      </w:pPr>
      <w:r>
        <w:rPr>
          <w:rFonts w:ascii="Times New Roman" w:eastAsia="Gabriola" w:hAnsi="Times New Roman" w:cs="Times New Roman"/>
          <w:color w:val="00000A"/>
          <w:sz w:val="28"/>
          <w:szCs w:val="28"/>
        </w:rPr>
        <w:t>4. Содержание и качество подготовки обучающихся</w:t>
      </w:r>
    </w:p>
    <w:p w:rsidR="00414F8F" w:rsidRDefault="00414F8F" w:rsidP="00BA667A">
      <w:pPr>
        <w:ind w:right="-674"/>
      </w:pPr>
      <w:r>
        <w:rPr>
          <w:rFonts w:ascii="Times New Roman" w:hAnsi="Times New Roman" w:cs="Times New Roman"/>
          <w:sz w:val="28"/>
          <w:szCs w:val="28"/>
        </w:rPr>
        <w:t>5. Востребованность выпускников</w:t>
      </w:r>
    </w:p>
    <w:p w:rsidR="00414F8F" w:rsidRDefault="00414F8F" w:rsidP="00BA667A">
      <w:pPr>
        <w:ind w:right="-674"/>
      </w:pPr>
      <w:r>
        <w:rPr>
          <w:rFonts w:ascii="Times New Roman" w:hAnsi="Times New Roman" w:cs="Times New Roman"/>
          <w:sz w:val="28"/>
          <w:szCs w:val="28"/>
        </w:rPr>
        <w:t>6. Внутренняя система оценки качества образования</w:t>
      </w:r>
    </w:p>
    <w:p w:rsidR="00414F8F" w:rsidRDefault="00414F8F" w:rsidP="00BA667A">
      <w:pPr>
        <w:ind w:right="-674"/>
      </w:pPr>
      <w:r>
        <w:rPr>
          <w:rFonts w:ascii="Times New Roman" w:hAnsi="Times New Roman" w:cs="Times New Roman"/>
          <w:sz w:val="28"/>
          <w:szCs w:val="28"/>
        </w:rPr>
        <w:t>7. Кадровое обеспечение</w:t>
      </w:r>
    </w:p>
    <w:p w:rsidR="00414F8F" w:rsidRDefault="00414F8F" w:rsidP="00BA667A">
      <w:pPr>
        <w:tabs>
          <w:tab w:val="left" w:pos="586"/>
        </w:tabs>
        <w:spacing w:after="0" w:line="100" w:lineRule="atLeast"/>
        <w:ind w:right="-250"/>
      </w:pPr>
      <w:r>
        <w:rPr>
          <w:rFonts w:ascii="Times New Roman" w:eastAsia="Gabriola" w:hAnsi="Times New Roman" w:cs="Times New Roman"/>
          <w:color w:val="00000A"/>
          <w:sz w:val="28"/>
          <w:szCs w:val="28"/>
        </w:rPr>
        <w:t>8. Учебно-методическое обеспечение.</w:t>
      </w:r>
    </w:p>
    <w:p w:rsidR="00414F8F" w:rsidRDefault="00414F8F" w:rsidP="00BA667A">
      <w:pPr>
        <w:spacing w:after="0" w:line="100" w:lineRule="atLeast"/>
        <w:ind w:right="-250"/>
      </w:pPr>
      <w:r>
        <w:rPr>
          <w:rFonts w:ascii="Times New Roman" w:eastAsia="Gabriola" w:hAnsi="Times New Roman" w:cs="Times New Roman"/>
          <w:color w:val="00000A"/>
          <w:sz w:val="28"/>
          <w:szCs w:val="28"/>
        </w:rPr>
        <w:t>9. Библиотечно-информационное обеспечение.</w:t>
      </w:r>
    </w:p>
    <w:p w:rsidR="0056547F" w:rsidRDefault="00414F8F" w:rsidP="00BA667A">
      <w:r>
        <w:rPr>
          <w:rFonts w:ascii="Times New Roman" w:eastAsia="Gabriola" w:hAnsi="Times New Roman" w:cs="Times New Roman"/>
          <w:color w:val="00000A"/>
          <w:sz w:val="28"/>
          <w:szCs w:val="28"/>
        </w:rPr>
        <w:t>10. Материально-техническая база.</w:t>
      </w:r>
    </w:p>
    <w:p w:rsidR="009D40EE" w:rsidRDefault="009D40EE" w:rsidP="009D40EE">
      <w:pPr>
        <w:ind w:right="-674"/>
      </w:pPr>
      <w:r>
        <w:rPr>
          <w:rFonts w:ascii="Times New Roman" w:hAnsi="Times New Roman" w:cs="Times New Roman"/>
          <w:b/>
          <w:bCs/>
          <w:sz w:val="28"/>
          <w:szCs w:val="28"/>
        </w:rPr>
        <w:t>II. Результаты анализа показателей деятельности</w:t>
      </w:r>
    </w:p>
    <w:p w:rsidR="004C5709" w:rsidRDefault="004C5709" w:rsidP="00BA667A"/>
    <w:p w:rsidR="004C5709" w:rsidRDefault="004C5709" w:rsidP="00BA667A"/>
    <w:p w:rsidR="0056547F" w:rsidRDefault="0056547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 w:rsidR="00414F8F" w:rsidRDefault="00414F8F" w:rsidP="00BA667A">
      <w:pPr>
        <w:spacing w:line="100" w:lineRule="atLeast"/>
        <w:ind w:right="-674"/>
        <w:rPr>
          <w:rFonts w:ascii="Times New Roman" w:eastAsia="Gabriola" w:hAnsi="Times New Roman" w:cs="Times New Roman"/>
          <w:b/>
          <w:bCs/>
          <w:color w:val="00000A"/>
          <w:sz w:val="28"/>
          <w:szCs w:val="28"/>
        </w:rPr>
      </w:pPr>
      <w:r>
        <w:rPr>
          <w:rFonts w:ascii="Times New Roman" w:eastAsia="Gabriola" w:hAnsi="Times New Roman" w:cs="Times New Roman"/>
          <w:b/>
          <w:bCs/>
          <w:color w:val="00000A"/>
          <w:sz w:val="28"/>
          <w:szCs w:val="28"/>
        </w:rPr>
        <w:t>Аналитическая часть</w:t>
      </w:r>
    </w:p>
    <w:p w:rsidR="004039E4" w:rsidRPr="00AF1401" w:rsidRDefault="00DD7551" w:rsidP="00BA667A">
      <w:pPr>
        <w:spacing w:line="100" w:lineRule="atLeast"/>
        <w:ind w:right="-674"/>
        <w:rPr>
          <w:rFonts w:ascii="Times New Roman" w:hAnsi="Times New Roman" w:cs="Times New Roman"/>
          <w:sz w:val="28"/>
          <w:szCs w:val="28"/>
        </w:rPr>
      </w:pPr>
      <w:r w:rsidRPr="00AF1401">
        <w:rPr>
          <w:rFonts w:ascii="Times New Roman" w:hAnsi="Times New Roman" w:cs="Times New Roman"/>
          <w:sz w:val="28"/>
          <w:szCs w:val="28"/>
        </w:rPr>
        <w:t xml:space="preserve"> </w:t>
      </w:r>
      <w:r w:rsidR="004039E4" w:rsidRPr="00AF1401">
        <w:rPr>
          <w:rFonts w:ascii="Times New Roman" w:hAnsi="Times New Roman" w:cs="Times New Roman"/>
          <w:sz w:val="28"/>
          <w:szCs w:val="28"/>
        </w:rPr>
        <w:t xml:space="preserve"> Самообследование  </w:t>
      </w:r>
      <w:r w:rsidR="00827825" w:rsidRPr="00AF1401">
        <w:rPr>
          <w:rFonts w:ascii="Times New Roman" w:hAnsi="Times New Roman" w:cs="Times New Roman"/>
          <w:sz w:val="28"/>
          <w:szCs w:val="28"/>
        </w:rPr>
        <w:t xml:space="preserve"> </w:t>
      </w:r>
      <w:r w:rsidR="004039E4" w:rsidRPr="00AF1401">
        <w:rPr>
          <w:rFonts w:ascii="Times New Roman" w:hAnsi="Times New Roman" w:cs="Times New Roman"/>
          <w:sz w:val="28"/>
          <w:szCs w:val="28"/>
        </w:rPr>
        <w:t xml:space="preserve">деятельности МОБУ СОШ с.Тазларово проводилось в соответствии с порядком проведения самообследования образовательной организации  ,утвержденный приказом  Министерства образования и науки Российской Федерации от 14.06.2013г. №462 «Об утверждении порядка проведения самообследования образовательной организацией». В соответствии с пунктом 3 части 2 статьи 29 Федерального закона от 29 декабря 2012 г. N 273-ФЗ "Об образовании в Российской Федерации». С этой целью </w:t>
      </w:r>
      <w:r w:rsidR="00827825" w:rsidRPr="00AF1401">
        <w:rPr>
          <w:rFonts w:ascii="Times New Roman" w:hAnsi="Times New Roman" w:cs="Times New Roman"/>
          <w:sz w:val="28"/>
          <w:szCs w:val="28"/>
        </w:rPr>
        <w:t xml:space="preserve"> </w:t>
      </w:r>
      <w:r w:rsidR="004039E4" w:rsidRPr="00AF1401">
        <w:rPr>
          <w:rFonts w:ascii="Times New Roman" w:hAnsi="Times New Roman" w:cs="Times New Roman"/>
          <w:sz w:val="28"/>
          <w:szCs w:val="28"/>
        </w:rPr>
        <w:t xml:space="preserve"> приказом директора №</w:t>
      </w:r>
      <w:r w:rsidR="00AF1401">
        <w:rPr>
          <w:rFonts w:ascii="Times New Roman" w:hAnsi="Times New Roman" w:cs="Times New Roman"/>
          <w:sz w:val="28"/>
          <w:szCs w:val="28"/>
        </w:rPr>
        <w:t xml:space="preserve"> </w:t>
      </w:r>
      <w:r w:rsidR="004039E4" w:rsidRPr="00AF1401">
        <w:rPr>
          <w:rFonts w:ascii="Times New Roman" w:hAnsi="Times New Roman" w:cs="Times New Roman"/>
          <w:sz w:val="28"/>
          <w:szCs w:val="28"/>
        </w:rPr>
        <w:t>67   от  24 марта 2019 года , была  создана комиссия   в составе:</w:t>
      </w:r>
    </w:p>
    <w:p w:rsidR="004039E4" w:rsidRPr="00AF1401" w:rsidRDefault="004039E4" w:rsidP="00BA667A">
      <w:pPr>
        <w:pStyle w:val="a3"/>
        <w:tabs>
          <w:tab w:val="left" w:pos="0"/>
        </w:tabs>
        <w:spacing w:line="240" w:lineRule="auto"/>
        <w:rPr>
          <w:rFonts w:ascii="Times New Roman" w:hAnsi="Times New Roman"/>
          <w:sz w:val="28"/>
          <w:szCs w:val="28"/>
        </w:rPr>
      </w:pPr>
      <w:r w:rsidRPr="00AF1401">
        <w:rPr>
          <w:rFonts w:ascii="Times New Roman" w:hAnsi="Times New Roman"/>
          <w:sz w:val="28"/>
          <w:szCs w:val="28"/>
        </w:rPr>
        <w:t>Мамурин С.Н.  - директор, председатель комиссии</w:t>
      </w:r>
    </w:p>
    <w:p w:rsidR="004039E4" w:rsidRPr="00AF1401" w:rsidRDefault="004039E4" w:rsidP="00BA667A">
      <w:pPr>
        <w:pStyle w:val="a3"/>
        <w:tabs>
          <w:tab w:val="left" w:pos="0"/>
        </w:tabs>
        <w:spacing w:line="240" w:lineRule="auto"/>
        <w:rPr>
          <w:rFonts w:ascii="Times New Roman" w:hAnsi="Times New Roman"/>
          <w:sz w:val="28"/>
          <w:szCs w:val="28"/>
        </w:rPr>
      </w:pPr>
      <w:r w:rsidRPr="00AF1401">
        <w:rPr>
          <w:rFonts w:ascii="Times New Roman" w:hAnsi="Times New Roman"/>
          <w:sz w:val="28"/>
          <w:szCs w:val="28"/>
        </w:rPr>
        <w:t xml:space="preserve">члены комиссии:  </w:t>
      </w:r>
    </w:p>
    <w:p w:rsidR="004039E4" w:rsidRPr="00AF1401" w:rsidRDefault="004039E4" w:rsidP="00BA667A">
      <w:pPr>
        <w:pStyle w:val="a3"/>
        <w:tabs>
          <w:tab w:val="left" w:pos="0"/>
        </w:tabs>
        <w:spacing w:line="240" w:lineRule="auto"/>
        <w:rPr>
          <w:rFonts w:ascii="Times New Roman" w:hAnsi="Times New Roman"/>
          <w:sz w:val="28"/>
          <w:szCs w:val="28"/>
        </w:rPr>
      </w:pPr>
      <w:r w:rsidRPr="00AF1401">
        <w:rPr>
          <w:rFonts w:ascii="Times New Roman" w:hAnsi="Times New Roman"/>
          <w:sz w:val="28"/>
          <w:szCs w:val="28"/>
        </w:rPr>
        <w:t xml:space="preserve"> Аккубикова А.Ф. ,заместитель директора по УВР, заместитель председателя</w:t>
      </w:r>
    </w:p>
    <w:p w:rsidR="004039E4" w:rsidRPr="00AF1401" w:rsidRDefault="004039E4" w:rsidP="00BA667A">
      <w:pPr>
        <w:tabs>
          <w:tab w:val="left" w:pos="0"/>
        </w:tabs>
        <w:spacing w:after="0" w:line="240" w:lineRule="auto"/>
        <w:rPr>
          <w:rFonts w:ascii="Times New Roman" w:eastAsia="Times New Roman" w:hAnsi="Times New Roman" w:cs="Times New Roman"/>
          <w:sz w:val="28"/>
          <w:szCs w:val="28"/>
        </w:rPr>
      </w:pPr>
      <w:r w:rsidRPr="00AF1401">
        <w:rPr>
          <w:rFonts w:ascii="Times New Roman" w:hAnsi="Times New Roman" w:cs="Times New Roman"/>
          <w:sz w:val="28"/>
          <w:szCs w:val="28"/>
        </w:rPr>
        <w:t>Душанбаева А.И., заместитель директора по ВР</w:t>
      </w:r>
    </w:p>
    <w:p w:rsidR="004039E4" w:rsidRPr="00AF1401"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Пирогова О.А.., руководитель МО гуманитарного цикла </w:t>
      </w:r>
    </w:p>
    <w:p w:rsidR="004039E4" w:rsidRPr="00AF1401"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Хамина Л.А.,  руководитель МО естественно-эстетического  цикла</w:t>
      </w:r>
    </w:p>
    <w:p w:rsidR="004039E4" w:rsidRPr="00AF1401"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Якшимбетова Г.А. ,руководитель МО начальных классов</w:t>
      </w:r>
    </w:p>
    <w:p w:rsidR="004039E4" w:rsidRPr="00AF1401"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Отчет о самообследовании представлен на педагогическом совете (протокол №6 от 23 марта  </w:t>
      </w:r>
      <w:r w:rsidR="00827825" w:rsidRPr="00AF1401">
        <w:rPr>
          <w:rFonts w:ascii="Times New Roman" w:hAnsi="Times New Roman" w:cs="Times New Roman"/>
          <w:sz w:val="28"/>
          <w:szCs w:val="28"/>
        </w:rPr>
        <w:t xml:space="preserve"> 2019 г.)</w:t>
      </w:r>
    </w:p>
    <w:p w:rsidR="004039E4" w:rsidRPr="00AF1401"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При подготовке самоанализа внутренняя и внешняя мотивация педагогов на самообследование осуществлялась постоянно и целенаправленно, что позволило в кратчайшие сроки подготовить доклад-отчет о результатах самообследования образовательной деятельности  </w:t>
      </w:r>
      <w:r w:rsidR="006C10BF" w:rsidRPr="00AF1401">
        <w:rPr>
          <w:rFonts w:ascii="Times New Roman" w:hAnsi="Times New Roman" w:cs="Times New Roman"/>
          <w:sz w:val="28"/>
          <w:szCs w:val="28"/>
        </w:rPr>
        <w:t xml:space="preserve"> </w:t>
      </w:r>
      <w:r w:rsidRPr="00AF1401">
        <w:rPr>
          <w:rFonts w:ascii="Times New Roman" w:hAnsi="Times New Roman" w:cs="Times New Roman"/>
          <w:sz w:val="28"/>
          <w:szCs w:val="28"/>
        </w:rPr>
        <w:t>школы  за 2018 год в части учебно-методического, информационного, кадрового, материально-технического, нормативно-правового и организационно-педагогического обеспечения учебно-воспитательного процесса.</w:t>
      </w:r>
    </w:p>
    <w:p w:rsidR="004039E4" w:rsidRDefault="004039E4"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Целью самообследования являлось определение уровня эффективности системы управления, соответствия уставной деятельности организационно-правовой базы  школы , кадрового обеспечения; анализ информационно-технического оснащения образовательного процесса.</w:t>
      </w:r>
    </w:p>
    <w:p w:rsidR="00414F8F" w:rsidRDefault="00414F8F" w:rsidP="00BA667A">
      <w:pPr>
        <w:tabs>
          <w:tab w:val="left" w:pos="917"/>
        </w:tabs>
        <w:spacing w:after="0" w:line="100" w:lineRule="atLeast"/>
        <w:ind w:right="-674"/>
      </w:pPr>
      <w:r>
        <w:rPr>
          <w:rFonts w:ascii="Times New Roman" w:eastAsia="Gabriola" w:hAnsi="Times New Roman" w:cs="Times New Roman"/>
          <w:color w:val="00000A"/>
          <w:sz w:val="28"/>
          <w:szCs w:val="28"/>
        </w:rPr>
        <w:t xml:space="preserve">В ходе самообследования была проведена оценка соответствия содержания, уровня и качества подготовки выпускников образовательной организации требованиям государственных образовательных стандартов по образовательным программам. </w:t>
      </w:r>
    </w:p>
    <w:p w:rsidR="00414F8F" w:rsidRDefault="001B4B25" w:rsidP="00BA667A">
      <w:pPr>
        <w:tabs>
          <w:tab w:val="left" w:pos="917"/>
        </w:tabs>
        <w:spacing w:after="0" w:line="100" w:lineRule="atLeast"/>
        <w:ind w:right="-674"/>
      </w:pPr>
      <w:r>
        <w:rPr>
          <w:rFonts w:ascii="Times New Roman" w:eastAsia="Gabriola" w:hAnsi="Times New Roman" w:cs="Times New Roman"/>
          <w:color w:val="00000A"/>
          <w:sz w:val="28"/>
          <w:szCs w:val="28"/>
        </w:rPr>
        <w:t xml:space="preserve">  </w:t>
      </w:r>
      <w:r w:rsidR="00414F8F">
        <w:rPr>
          <w:rFonts w:ascii="Times New Roman" w:eastAsia="Gabriola" w:hAnsi="Times New Roman" w:cs="Times New Roman"/>
          <w:color w:val="00000A"/>
          <w:sz w:val="28"/>
          <w:szCs w:val="28"/>
        </w:rPr>
        <w:t>Были изучены следующие документы:</w:t>
      </w:r>
    </w:p>
    <w:p w:rsidR="00414F8F" w:rsidRDefault="00414F8F" w:rsidP="00BA667A">
      <w:pPr>
        <w:widowControl w:val="0"/>
        <w:numPr>
          <w:ilvl w:val="0"/>
          <w:numId w:val="4"/>
        </w:numPr>
        <w:tabs>
          <w:tab w:val="left" w:pos="558"/>
        </w:tabs>
        <w:suppressAutoHyphens/>
        <w:spacing w:after="0" w:line="100" w:lineRule="atLeast"/>
        <w:ind w:left="0" w:right="-674" w:firstLine="0"/>
      </w:pPr>
      <w:r>
        <w:rPr>
          <w:rFonts w:ascii="Times New Roman" w:eastAsia="Gabriola" w:hAnsi="Times New Roman" w:cs="Times New Roman"/>
          <w:color w:val="00000A"/>
          <w:sz w:val="28"/>
          <w:szCs w:val="28"/>
        </w:rPr>
        <w:t>определяющие организационно-правовое положение учреждения (Устав школы, Лицензия на право образовательной деятельности, Свидетельство о государственной аккредитации, Свидетельство об ИНН, Договоры с различными учреждениями, локальные акты учреждения; штатное расписание);</w:t>
      </w:r>
    </w:p>
    <w:p w:rsidR="00414F8F" w:rsidRDefault="00414F8F" w:rsidP="00BA667A">
      <w:pPr>
        <w:widowControl w:val="0"/>
        <w:numPr>
          <w:ilvl w:val="2"/>
          <w:numId w:val="4"/>
        </w:numPr>
        <w:tabs>
          <w:tab w:val="left" w:pos="720"/>
        </w:tabs>
        <w:suppressAutoHyphens/>
        <w:spacing w:after="0" w:line="100" w:lineRule="atLeast"/>
        <w:ind w:left="17" w:right="-640" w:firstLine="0"/>
      </w:pPr>
      <w:r>
        <w:rPr>
          <w:rFonts w:ascii="Times New Roman" w:eastAsia="Gabriola" w:hAnsi="Times New Roman" w:cs="Times New Roman"/>
          <w:color w:val="00000A"/>
          <w:sz w:val="28"/>
          <w:szCs w:val="28"/>
        </w:rPr>
        <w:t>определяющие качество процесса управления учреждения (основные образовательные программы начального, основного и среднего общего образования.</w:t>
      </w:r>
      <w:r w:rsidR="001B4B25">
        <w:rPr>
          <w:rFonts w:ascii="Times New Roman" w:eastAsia="Gabriola" w:hAnsi="Times New Roman" w:cs="Times New Roman"/>
          <w:color w:val="00000A"/>
          <w:sz w:val="28"/>
          <w:szCs w:val="28"/>
        </w:rPr>
        <w:t xml:space="preserve"> </w:t>
      </w:r>
      <w:r>
        <w:rPr>
          <w:rFonts w:ascii="Times New Roman" w:eastAsia="Gabriola" w:hAnsi="Times New Roman" w:cs="Times New Roman"/>
          <w:color w:val="00000A"/>
          <w:sz w:val="28"/>
          <w:szCs w:val="28"/>
        </w:rPr>
        <w:t xml:space="preserve">перспективный план развития, анализ и годовой план работы, структура управления и </w:t>
      </w:r>
      <w:r>
        <w:rPr>
          <w:rFonts w:ascii="Times New Roman" w:eastAsia="Gabriola" w:hAnsi="Times New Roman" w:cs="Times New Roman"/>
          <w:color w:val="00000A"/>
          <w:sz w:val="28"/>
          <w:szCs w:val="28"/>
        </w:rPr>
        <w:lastRenderedPageBreak/>
        <w:t>распределение полномочий среди администрации, протоколы педагогических советов, протоколы Cовета школы);</w:t>
      </w:r>
    </w:p>
    <w:p w:rsidR="00414F8F" w:rsidRDefault="00414F8F" w:rsidP="00BA667A">
      <w:pPr>
        <w:widowControl w:val="0"/>
        <w:numPr>
          <w:ilvl w:val="2"/>
          <w:numId w:val="4"/>
        </w:numPr>
        <w:tabs>
          <w:tab w:val="left" w:pos="720"/>
        </w:tabs>
        <w:suppressAutoHyphens/>
        <w:spacing w:after="0" w:line="100" w:lineRule="atLeast"/>
        <w:ind w:left="0" w:right="-674" w:firstLine="0"/>
      </w:pPr>
      <w:r>
        <w:rPr>
          <w:rFonts w:ascii="Times New Roman" w:eastAsia="Gabriola" w:hAnsi="Times New Roman" w:cs="Times New Roman"/>
          <w:color w:val="00000A"/>
          <w:sz w:val="28"/>
          <w:szCs w:val="28"/>
        </w:rPr>
        <w:t>определяющие качество инспекционно-контрольной деятельности (аналитические справки, система приказов по основной деятельности и контроль за их исполнением);</w:t>
      </w:r>
    </w:p>
    <w:p w:rsidR="00414F8F" w:rsidRPr="00B73DCA" w:rsidRDefault="00414F8F" w:rsidP="00BA667A">
      <w:pPr>
        <w:widowControl w:val="0"/>
        <w:numPr>
          <w:ilvl w:val="1"/>
          <w:numId w:val="4"/>
        </w:numPr>
        <w:tabs>
          <w:tab w:val="left" w:pos="720"/>
        </w:tabs>
        <w:suppressAutoHyphens/>
        <w:spacing w:after="0" w:line="100" w:lineRule="atLeast"/>
        <w:ind w:left="0" w:right="-674" w:firstLine="0"/>
      </w:pPr>
      <w:r w:rsidRPr="00B73DCA">
        <w:rPr>
          <w:rFonts w:ascii="Times New Roman" w:eastAsia="Gabriola" w:hAnsi="Times New Roman" w:cs="Times New Roman"/>
          <w:color w:val="00000A"/>
          <w:sz w:val="28"/>
          <w:szCs w:val="28"/>
        </w:rPr>
        <w:t>определяющие качество делопроизводства (номенклатура дел, книги приказов, должностные инструкции, трудовые книжки педагогов, личные дела педагогов, личные дела обучающихся);</w:t>
      </w:r>
      <w:r w:rsidR="001B4B25">
        <w:rPr>
          <w:rFonts w:ascii="Times New Roman" w:eastAsia="Gabriola" w:hAnsi="Times New Roman" w:cs="Times New Roman"/>
          <w:color w:val="00000A"/>
          <w:sz w:val="28"/>
          <w:szCs w:val="28"/>
        </w:rPr>
        <w:t xml:space="preserve"> </w:t>
      </w:r>
      <w:r w:rsidRPr="00B73DCA">
        <w:rPr>
          <w:rFonts w:ascii="Times New Roman" w:eastAsia="Gabriola" w:hAnsi="Times New Roman" w:cs="Times New Roman"/>
          <w:color w:val="00000A"/>
          <w:sz w:val="28"/>
          <w:szCs w:val="28"/>
        </w:rPr>
        <w:t>проверена документация по охране труда.</w:t>
      </w:r>
    </w:p>
    <w:p w:rsidR="00827825" w:rsidRPr="00AF1401" w:rsidRDefault="009F3FE6" w:rsidP="00BA667A">
      <w:pPr>
        <w:tabs>
          <w:tab w:val="left" w:pos="0"/>
        </w:tabs>
        <w:spacing w:after="0" w:line="240" w:lineRule="auto"/>
        <w:rPr>
          <w:rFonts w:ascii="Times New Roman" w:hAnsi="Times New Roman" w:cs="Times New Roman"/>
          <w:b/>
          <w:sz w:val="28"/>
          <w:szCs w:val="28"/>
          <w:u w:val="single"/>
        </w:rPr>
      </w:pPr>
      <w:r w:rsidRPr="00AF1401">
        <w:rPr>
          <w:rFonts w:ascii="Times New Roman" w:hAnsi="Times New Roman" w:cs="Times New Roman"/>
          <w:b/>
          <w:sz w:val="28"/>
          <w:szCs w:val="28"/>
          <w:u w:val="single"/>
        </w:rPr>
        <w:t>Раздел 1.</w:t>
      </w:r>
      <w:r w:rsidR="00827825" w:rsidRPr="00AF1401">
        <w:rPr>
          <w:rFonts w:ascii="Times New Roman" w:hAnsi="Times New Roman" w:cs="Times New Roman"/>
          <w:b/>
          <w:sz w:val="28"/>
          <w:szCs w:val="28"/>
          <w:u w:val="single"/>
        </w:rPr>
        <w:t>Общие сведения об организации</w:t>
      </w:r>
    </w:p>
    <w:p w:rsidR="00DD7551" w:rsidRPr="00AF1401" w:rsidRDefault="00DD7551" w:rsidP="00BA667A">
      <w:pPr>
        <w:pStyle w:val="a5"/>
        <w:tabs>
          <w:tab w:val="left" w:pos="0"/>
        </w:tabs>
        <w:spacing w:after="0" w:line="240" w:lineRule="auto"/>
        <w:ind w:left="0"/>
        <w:rPr>
          <w:rFonts w:ascii="Times New Roman" w:hAnsi="Times New Roman" w:cs="Times New Roman"/>
          <w:b/>
          <w:sz w:val="28"/>
          <w:szCs w:val="28"/>
          <w:u w:val="single"/>
        </w:rPr>
      </w:pPr>
    </w:p>
    <w:tbl>
      <w:tblPr>
        <w:tblW w:w="9766" w:type="dxa"/>
        <w:tblInd w:w="-10" w:type="dxa"/>
        <w:tblLayout w:type="fixed"/>
        <w:tblLook w:val="0000" w:firstRow="0" w:lastRow="0" w:firstColumn="0" w:lastColumn="0" w:noHBand="0" w:noVBand="0"/>
      </w:tblPr>
      <w:tblGrid>
        <w:gridCol w:w="3386"/>
        <w:gridCol w:w="6380"/>
      </w:tblGrid>
      <w:tr w:rsidR="00827825" w:rsidRPr="00C44205" w:rsidTr="00827825">
        <w:trPr>
          <w:trHeight w:val="330"/>
        </w:trPr>
        <w:tc>
          <w:tcPr>
            <w:tcW w:w="9766" w:type="dxa"/>
            <w:gridSpan w:val="2"/>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b/>
                <w:sz w:val="28"/>
                <w:szCs w:val="28"/>
              </w:rPr>
            </w:pPr>
            <w:r w:rsidRPr="00C44205">
              <w:rPr>
                <w:rFonts w:ascii="Times New Roman" w:hAnsi="Times New Roman" w:cs="Times New Roman"/>
                <w:b/>
                <w:sz w:val="28"/>
                <w:szCs w:val="28"/>
              </w:rPr>
              <w:t>Общая информация</w:t>
            </w:r>
          </w:p>
        </w:tc>
      </w:tr>
      <w:tr w:rsidR="00827825" w:rsidRPr="00C44205" w:rsidTr="00827825">
        <w:trPr>
          <w:trHeight w:val="132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Название образовательного учреждения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 w:val="left" w:pos="1134"/>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 xml:space="preserve">Муниципальное   общеобразовательное бюджетное учреждение </w:t>
            </w:r>
            <w:r w:rsidRPr="00C44205">
              <w:rPr>
                <w:rFonts w:ascii="Times New Roman" w:eastAsia="Times New Roman" w:hAnsi="Times New Roman" w:cs="Times New Roman"/>
                <w:sz w:val="28"/>
                <w:szCs w:val="28"/>
              </w:rPr>
              <w:t xml:space="preserve"> средняя общеобразовательная школа с.Тазларово муниципального района Зианчуринский район Республики Башкортостан</w:t>
            </w:r>
            <w:r w:rsidR="00414F8F">
              <w:rPr>
                <w:rFonts w:ascii="Times New Roman" w:eastAsia="Times New Roman" w:hAnsi="Times New Roman" w:cs="Times New Roman"/>
                <w:sz w:val="28"/>
                <w:szCs w:val="28"/>
              </w:rPr>
              <w:t xml:space="preserve"> (МОБУ СОШ с.Тазларово)</w:t>
            </w:r>
          </w:p>
        </w:tc>
      </w:tr>
      <w:tr w:rsidR="00827825" w:rsidRPr="00C44205" w:rsidTr="00827825">
        <w:trPr>
          <w:trHeight w:val="99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Тип и вид образовательного учреждения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Общеобразовательное учреждение</w:t>
            </w:r>
          </w:p>
        </w:tc>
      </w:tr>
      <w:tr w:rsidR="00827825" w:rsidRPr="00C44205" w:rsidTr="00827825">
        <w:trPr>
          <w:trHeight w:val="66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Организационно-правовая форма</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Муниципальное общеобразовательное учреждение</w:t>
            </w:r>
          </w:p>
        </w:tc>
      </w:tr>
      <w:tr w:rsidR="00827825" w:rsidRPr="00C44205" w:rsidTr="00827825">
        <w:trPr>
          <w:trHeight w:val="1334"/>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Учредитель</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 xml:space="preserve">Администрация муниципального района Зианчуринский район Республики Башкортостан с.Исянгулово, ул.Советская, 3  тел.   8(34785) 2-26-46      </w:t>
            </w:r>
          </w:p>
        </w:tc>
      </w:tr>
      <w:tr w:rsidR="00827825" w:rsidRPr="00C44205" w:rsidTr="00827825">
        <w:trPr>
          <w:trHeight w:val="315"/>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Год основания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1988 год</w:t>
            </w:r>
          </w:p>
        </w:tc>
      </w:tr>
      <w:tr w:rsidR="00827825" w:rsidRPr="00C44205" w:rsidTr="00827825">
        <w:trPr>
          <w:trHeight w:val="66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Юридический адрес</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 xml:space="preserve">453382, Республика Башкортостан, Зианчуринский   район ,  с. Тазларово , ул. Советская, 20                                                              </w:t>
            </w:r>
          </w:p>
        </w:tc>
      </w:tr>
      <w:tr w:rsidR="00827825" w:rsidRPr="00C44205" w:rsidTr="00827825">
        <w:trPr>
          <w:trHeight w:val="487"/>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Телефон</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line="240" w:lineRule="auto"/>
              <w:rPr>
                <w:rFonts w:ascii="Times New Roman" w:hAnsi="Times New Roman" w:cs="Times New Roman"/>
                <w:sz w:val="28"/>
                <w:szCs w:val="28"/>
              </w:rPr>
            </w:pPr>
            <w:r w:rsidRPr="00C44205">
              <w:rPr>
                <w:rFonts w:ascii="Times New Roman" w:hAnsi="Times New Roman" w:cs="Times New Roman"/>
                <w:sz w:val="28"/>
                <w:szCs w:val="28"/>
              </w:rPr>
              <w:t xml:space="preserve">8(34785) 2-53 – 72 </w:t>
            </w:r>
          </w:p>
        </w:tc>
      </w:tr>
      <w:tr w:rsidR="00827825" w:rsidRPr="00C44205" w:rsidTr="00827825">
        <w:trPr>
          <w:trHeight w:val="33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Факс</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w:t>
            </w:r>
          </w:p>
        </w:tc>
      </w:tr>
      <w:tr w:rsidR="00827825" w:rsidRPr="00C44205" w:rsidTr="00827825">
        <w:trPr>
          <w:trHeight w:val="33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lang w:val="en-US"/>
              </w:rPr>
            </w:pPr>
            <w:r w:rsidRPr="00C44205">
              <w:rPr>
                <w:rFonts w:ascii="Times New Roman" w:hAnsi="Times New Roman" w:cs="Times New Roman"/>
                <w:sz w:val="28"/>
                <w:szCs w:val="28"/>
              </w:rPr>
              <w:t>Адрес электронной почты</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055F4C" w:rsidP="00BA667A">
            <w:pPr>
              <w:tabs>
                <w:tab w:val="left" w:pos="0"/>
              </w:tabs>
              <w:spacing w:after="0" w:line="240" w:lineRule="auto"/>
              <w:rPr>
                <w:rFonts w:ascii="Times New Roman" w:hAnsi="Times New Roman" w:cs="Times New Roman"/>
                <w:sz w:val="28"/>
                <w:szCs w:val="28"/>
                <w:lang w:val="en-US"/>
              </w:rPr>
            </w:pPr>
            <w:hyperlink r:id="rId10" w:history="1">
              <w:r w:rsidR="00827825" w:rsidRPr="00C44205">
                <w:rPr>
                  <w:rStyle w:val="a6"/>
                  <w:rFonts w:ascii="Times New Roman" w:hAnsi="Times New Roman" w:cs="Times New Roman"/>
                  <w:sz w:val="28"/>
                  <w:szCs w:val="28"/>
                  <w:lang w:val="en-US"/>
                </w:rPr>
                <w:t>tazlar@zianroo.ru</w:t>
              </w:r>
            </w:hyperlink>
          </w:p>
        </w:tc>
      </w:tr>
      <w:tr w:rsidR="00827825" w:rsidRPr="00C44205" w:rsidTr="00827825">
        <w:trPr>
          <w:trHeight w:val="315"/>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Официальный сайт</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ziantazlarovo.ru</w:t>
            </w:r>
          </w:p>
        </w:tc>
      </w:tr>
      <w:tr w:rsidR="00827825" w:rsidRPr="00C44205" w:rsidTr="00827825">
        <w:trPr>
          <w:trHeight w:val="33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Должность руководителя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 xml:space="preserve">Директор школы </w:t>
            </w:r>
          </w:p>
        </w:tc>
      </w:tr>
      <w:tr w:rsidR="00827825" w:rsidRPr="00C44205" w:rsidTr="00827825">
        <w:trPr>
          <w:trHeight w:val="33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ФИО руководителя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eastAsia="Times New Roman" w:hAnsi="Times New Roman" w:cs="Times New Roman"/>
                <w:sz w:val="28"/>
                <w:szCs w:val="28"/>
              </w:rPr>
            </w:pPr>
            <w:r w:rsidRPr="00C44205">
              <w:rPr>
                <w:rFonts w:ascii="Times New Roman" w:eastAsia="Times New Roman" w:hAnsi="Times New Roman" w:cs="Times New Roman"/>
                <w:sz w:val="28"/>
                <w:szCs w:val="28"/>
              </w:rPr>
              <w:t>Мамурин Сергей Николаевич</w:t>
            </w:r>
          </w:p>
        </w:tc>
      </w:tr>
      <w:tr w:rsidR="00827825" w:rsidRPr="00C44205" w:rsidTr="00827825">
        <w:trPr>
          <w:trHeight w:val="1478"/>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Свидетельство о регистрации</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87"/>
                <w:tab w:val="left" w:pos="0"/>
              </w:tabs>
              <w:spacing w:line="240" w:lineRule="auto"/>
              <w:rPr>
                <w:rFonts w:ascii="Times New Roman" w:hAnsi="Times New Roman" w:cs="Times New Roman"/>
                <w:sz w:val="28"/>
                <w:szCs w:val="28"/>
              </w:rPr>
            </w:pPr>
            <w:r w:rsidRPr="00C44205">
              <w:rPr>
                <w:rFonts w:ascii="Times New Roman" w:hAnsi="Times New Roman" w:cs="Times New Roman"/>
                <w:sz w:val="28"/>
                <w:szCs w:val="28"/>
              </w:rPr>
              <w:t xml:space="preserve">Серия 04 АГ № 550228   от 17 февраля 2012 года ,  выдано  Управлением Федеральной регистрационной службы по Республики  Башкортостан </w:t>
            </w:r>
          </w:p>
        </w:tc>
      </w:tr>
      <w:tr w:rsidR="00827825" w:rsidRPr="00C44205" w:rsidTr="00827825">
        <w:trPr>
          <w:trHeight w:val="2822"/>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lastRenderedPageBreak/>
              <w:t>Лицензия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line="240" w:lineRule="auto"/>
              <w:rPr>
                <w:rFonts w:ascii="Times New Roman" w:hAnsi="Times New Roman" w:cs="Times New Roman"/>
                <w:sz w:val="28"/>
                <w:szCs w:val="28"/>
              </w:rPr>
            </w:pPr>
            <w:r w:rsidRPr="00C44205">
              <w:rPr>
                <w:rFonts w:ascii="Times New Roman" w:hAnsi="Times New Roman" w:cs="Times New Roman"/>
                <w:bCs/>
                <w:sz w:val="28"/>
                <w:szCs w:val="28"/>
              </w:rPr>
              <w:t xml:space="preserve">Регистрационный № 1898 серия 02Л01 № 0000528 от   25 февраля 2013 года и бессрочно на образовательную деятельность по образовательным   программам  начального общего, основного общего, среднего (полного) общего образования,  </w:t>
            </w:r>
            <w:r w:rsidRPr="00C44205">
              <w:rPr>
                <w:rFonts w:ascii="Times New Roman" w:hAnsi="Times New Roman" w:cs="Times New Roman"/>
                <w:sz w:val="28"/>
                <w:szCs w:val="28"/>
              </w:rPr>
              <w:t>выданаУправлением по контролю и надзору в сфере образования Республики Башкортостан</w:t>
            </w:r>
          </w:p>
        </w:tc>
      </w:tr>
      <w:tr w:rsidR="00827825" w:rsidRPr="00C44205" w:rsidTr="00827825">
        <w:trPr>
          <w:trHeight w:val="660"/>
        </w:trPr>
        <w:tc>
          <w:tcPr>
            <w:tcW w:w="3386" w:type="dxa"/>
            <w:tcBorders>
              <w:top w:val="single" w:sz="4" w:space="0" w:color="000000"/>
              <w:left w:val="single" w:sz="4" w:space="0" w:color="000000"/>
              <w:bottom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Аккредитация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rsidR="00827825" w:rsidRPr="00C44205" w:rsidRDefault="00827825" w:rsidP="00BA667A">
            <w:pPr>
              <w:tabs>
                <w:tab w:val="left" w:pos="0"/>
              </w:tabs>
              <w:spacing w:after="0" w:line="240" w:lineRule="auto"/>
              <w:rPr>
                <w:rFonts w:ascii="Times New Roman" w:hAnsi="Times New Roman" w:cs="Times New Roman"/>
                <w:sz w:val="28"/>
                <w:szCs w:val="28"/>
              </w:rPr>
            </w:pPr>
            <w:r w:rsidRPr="00C44205">
              <w:rPr>
                <w:rFonts w:ascii="Times New Roman" w:hAnsi="Times New Roman" w:cs="Times New Roman"/>
                <w:sz w:val="28"/>
                <w:szCs w:val="28"/>
              </w:rPr>
              <w:t xml:space="preserve">Свидетельство о государственной аккредитации серия 02 А01 № 0000677 от 14 февраля 2014 года </w:t>
            </w:r>
          </w:p>
        </w:tc>
      </w:tr>
    </w:tbl>
    <w:p w:rsidR="00827825" w:rsidRPr="00AF1401" w:rsidRDefault="00827825"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Учредителем МОБУ СОШ с. Тазларово  является Администрация муниципального района Зианчуринский район Республики Башкортостан .</w:t>
      </w:r>
    </w:p>
    <w:p w:rsidR="00DD0EB3" w:rsidRPr="00AF1401" w:rsidRDefault="00DD0EB3"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В соответствии с лицензией МОБУСОШ с.Тазларово  осуществляет образовательную деятельность по общеобразовательным программам: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1276"/>
        <w:gridCol w:w="1134"/>
        <w:gridCol w:w="1162"/>
        <w:gridCol w:w="1366"/>
        <w:gridCol w:w="1559"/>
        <w:gridCol w:w="1569"/>
      </w:tblGrid>
      <w:tr w:rsidR="00DD0EB3" w:rsidRPr="00AF1401" w:rsidTr="006C10BF">
        <w:trPr>
          <w:cantSplit/>
          <w:trHeight w:val="885"/>
        </w:trPr>
        <w:tc>
          <w:tcPr>
            <w:tcW w:w="1673" w:type="dxa"/>
            <w:vMerge w:val="restart"/>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Вид общеобразовательного учреждения</w:t>
            </w:r>
          </w:p>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средняя общеобразовательная школа.</w:t>
            </w:r>
          </w:p>
        </w:tc>
        <w:tc>
          <w:tcPr>
            <w:tcW w:w="8066" w:type="dxa"/>
            <w:gridSpan w:val="6"/>
            <w:shd w:val="clear" w:color="auto" w:fill="FFFFFF"/>
          </w:tcPr>
          <w:p w:rsidR="00DD0EB3" w:rsidRPr="00AF1401" w:rsidRDefault="00DD0EB3" w:rsidP="00BA667A">
            <w:pPr>
              <w:tabs>
                <w:tab w:val="left" w:pos="-108"/>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Содержательно – целевая направленность общеобразовательных программ различного вида.</w:t>
            </w:r>
          </w:p>
        </w:tc>
      </w:tr>
      <w:tr w:rsidR="00DD0EB3" w:rsidRPr="00AF1401" w:rsidTr="006C10BF">
        <w:trPr>
          <w:cantSplit/>
          <w:trHeight w:val="945"/>
        </w:trPr>
        <w:tc>
          <w:tcPr>
            <w:tcW w:w="1673" w:type="dxa"/>
            <w:vMerge/>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3572" w:type="dxa"/>
            <w:gridSpan w:val="3"/>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Наличие в образовательном учреждении</w:t>
            </w:r>
          </w:p>
        </w:tc>
        <w:tc>
          <w:tcPr>
            <w:tcW w:w="4494" w:type="dxa"/>
            <w:gridSpan w:val="3"/>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Планируемые уровни подготовки обучающихся</w:t>
            </w:r>
          </w:p>
        </w:tc>
      </w:tr>
      <w:tr w:rsidR="00DD0EB3" w:rsidRPr="00AF1401" w:rsidTr="006C10BF">
        <w:trPr>
          <w:cantSplit/>
          <w:trHeight w:val="1050"/>
        </w:trPr>
        <w:tc>
          <w:tcPr>
            <w:tcW w:w="1673" w:type="dxa"/>
            <w:vMerge/>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1276"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Первая</w:t>
            </w:r>
          </w:p>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Ступень</w:t>
            </w:r>
          </w:p>
        </w:tc>
        <w:tc>
          <w:tcPr>
            <w:tcW w:w="1134"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Вторая ступень</w:t>
            </w:r>
          </w:p>
        </w:tc>
        <w:tc>
          <w:tcPr>
            <w:tcW w:w="1162"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Третья ступень</w:t>
            </w:r>
          </w:p>
        </w:tc>
        <w:tc>
          <w:tcPr>
            <w:tcW w:w="1366"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На первой ступени</w:t>
            </w:r>
          </w:p>
        </w:tc>
        <w:tc>
          <w:tcPr>
            <w:tcW w:w="1559"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На второй ступени</w:t>
            </w:r>
          </w:p>
        </w:tc>
        <w:tc>
          <w:tcPr>
            <w:tcW w:w="1569"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На третьей</w:t>
            </w:r>
          </w:p>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ступени</w:t>
            </w:r>
          </w:p>
        </w:tc>
      </w:tr>
      <w:tr w:rsidR="00DD0EB3" w:rsidRPr="00AF1401" w:rsidTr="006C10BF">
        <w:trPr>
          <w:cantSplit/>
        </w:trPr>
        <w:tc>
          <w:tcPr>
            <w:tcW w:w="1673"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Общеобразовательная программа базового обучения.</w:t>
            </w:r>
          </w:p>
        </w:tc>
        <w:tc>
          <w:tcPr>
            <w:tcW w:w="1276"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1,2,3, 4</w:t>
            </w:r>
          </w:p>
        </w:tc>
        <w:tc>
          <w:tcPr>
            <w:tcW w:w="1134"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5,6,7,8,9</w:t>
            </w:r>
          </w:p>
        </w:tc>
        <w:tc>
          <w:tcPr>
            <w:tcW w:w="1162"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10 - 11</w:t>
            </w:r>
          </w:p>
        </w:tc>
        <w:tc>
          <w:tcPr>
            <w:tcW w:w="1366"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Предметные кружки. Внеурочная деятельность</w:t>
            </w:r>
          </w:p>
        </w:tc>
        <w:tc>
          <w:tcPr>
            <w:tcW w:w="1559"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 xml:space="preserve">Внеурочная деятельность </w:t>
            </w:r>
          </w:p>
        </w:tc>
        <w:tc>
          <w:tcPr>
            <w:tcW w:w="1569"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Предметные кружки</w:t>
            </w:r>
          </w:p>
        </w:tc>
      </w:tr>
      <w:tr w:rsidR="00DD0EB3" w:rsidRPr="00AF1401" w:rsidTr="006C10BF">
        <w:trPr>
          <w:cantSplit/>
        </w:trPr>
        <w:tc>
          <w:tcPr>
            <w:tcW w:w="1673"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Общеобразовательная программа профильного обучения.</w:t>
            </w:r>
          </w:p>
        </w:tc>
        <w:tc>
          <w:tcPr>
            <w:tcW w:w="1276" w:type="dxa"/>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1134" w:type="dxa"/>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1162"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10 - 11</w:t>
            </w:r>
          </w:p>
        </w:tc>
        <w:tc>
          <w:tcPr>
            <w:tcW w:w="1366" w:type="dxa"/>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1559" w:type="dxa"/>
            <w:shd w:val="clear" w:color="auto" w:fill="FFFFFF"/>
          </w:tcPr>
          <w:p w:rsidR="00DD0EB3" w:rsidRPr="00AF1401" w:rsidRDefault="00DD0EB3" w:rsidP="00BA667A">
            <w:pPr>
              <w:tabs>
                <w:tab w:val="left" w:pos="0"/>
              </w:tabs>
              <w:snapToGrid w:val="0"/>
              <w:spacing w:line="240" w:lineRule="auto"/>
              <w:rPr>
                <w:rFonts w:ascii="Times New Roman" w:hAnsi="Times New Roman" w:cs="Times New Roman"/>
                <w:sz w:val="28"/>
                <w:szCs w:val="28"/>
              </w:rPr>
            </w:pPr>
          </w:p>
        </w:tc>
        <w:tc>
          <w:tcPr>
            <w:tcW w:w="1569" w:type="dxa"/>
            <w:shd w:val="clear" w:color="auto" w:fill="FFFFFF"/>
          </w:tcPr>
          <w:p w:rsidR="00DD0EB3" w:rsidRPr="00AF1401" w:rsidRDefault="00DD0EB3"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Предметные кружки</w:t>
            </w:r>
          </w:p>
        </w:tc>
      </w:tr>
    </w:tbl>
    <w:p w:rsidR="00B73DCA" w:rsidRDefault="00B73DCA" w:rsidP="00BA667A">
      <w:pPr>
        <w:spacing w:line="100" w:lineRule="atLeast"/>
        <w:ind w:right="-674"/>
        <w:rPr>
          <w:rFonts w:ascii="Times New Roman" w:hAnsi="Times New Roman" w:cs="Times New Roman"/>
          <w:sz w:val="28"/>
          <w:szCs w:val="28"/>
        </w:rPr>
      </w:pPr>
      <w:r w:rsidRPr="001B4B25">
        <w:rPr>
          <w:rFonts w:ascii="Times New Roman" w:hAnsi="Times New Roman" w:cs="Times New Roman"/>
          <w:b/>
          <w:sz w:val="28"/>
          <w:szCs w:val="28"/>
          <w:u w:val="single"/>
        </w:rPr>
        <w:t>Вывод</w:t>
      </w:r>
      <w:r w:rsidRPr="00B73DCA">
        <w:rPr>
          <w:rFonts w:ascii="Times New Roman" w:hAnsi="Times New Roman" w:cs="Times New Roman"/>
          <w:b/>
          <w:sz w:val="28"/>
          <w:szCs w:val="28"/>
        </w:rPr>
        <w:t>:</w:t>
      </w:r>
      <w:r w:rsidRPr="00B73DCA">
        <w:rPr>
          <w:rFonts w:ascii="Times New Roman" w:hAnsi="Times New Roman" w:cs="Times New Roman"/>
          <w:sz w:val="28"/>
          <w:szCs w:val="28"/>
        </w:rPr>
        <w:t xml:space="preserve"> анализ организационно-правового обеспечения образовательной деятельности </w:t>
      </w:r>
      <w:r w:rsidRPr="00B73DCA">
        <w:rPr>
          <w:rFonts w:ascii="Times New Roman" w:hAnsi="Times New Roman" w:cs="Times New Roman"/>
          <w:sz w:val="28"/>
          <w:szCs w:val="28"/>
          <w:lang w:val="ba-RU"/>
        </w:rPr>
        <w:t>школы</w:t>
      </w:r>
      <w:r w:rsidRPr="00B73DCA">
        <w:rPr>
          <w:rFonts w:ascii="Times New Roman" w:hAnsi="Times New Roman" w:cs="Times New Roman"/>
          <w:sz w:val="28"/>
          <w:szCs w:val="28"/>
        </w:rPr>
        <w:t>, осуществлённый на основе имеющейся нормативно-правовой документации, позволяет сделать вывод о её соответствии действующему законодательству, нормативным положениям</w:t>
      </w:r>
      <w:r>
        <w:rPr>
          <w:rFonts w:ascii="Times New Roman" w:hAnsi="Times New Roman" w:cs="Times New Roman"/>
          <w:sz w:val="28"/>
          <w:szCs w:val="28"/>
        </w:rPr>
        <w:t>.</w:t>
      </w:r>
    </w:p>
    <w:p w:rsidR="00B73DCA" w:rsidRDefault="00B73DCA" w:rsidP="00BA667A">
      <w:pPr>
        <w:spacing w:line="100" w:lineRule="atLeast"/>
        <w:ind w:right="-674"/>
        <w:rPr>
          <w:rFonts w:ascii="Times New Roman" w:hAnsi="Times New Roman" w:cs="Times New Roman"/>
          <w:sz w:val="28"/>
          <w:szCs w:val="28"/>
        </w:rPr>
      </w:pPr>
    </w:p>
    <w:p w:rsidR="00B73DCA" w:rsidRPr="00B73DCA" w:rsidRDefault="00B73DCA" w:rsidP="00BA667A">
      <w:pPr>
        <w:spacing w:line="100" w:lineRule="atLeast"/>
        <w:ind w:right="-674"/>
        <w:rPr>
          <w:rFonts w:ascii="Times New Roman" w:eastAsia="Times New Roman" w:hAnsi="Times New Roman" w:cs="Times New Roman"/>
          <w:b/>
          <w:sz w:val="28"/>
          <w:szCs w:val="28"/>
          <w:u w:val="single"/>
        </w:rPr>
      </w:pPr>
    </w:p>
    <w:p w:rsidR="00827825" w:rsidRPr="00AF1401" w:rsidRDefault="00B73DCA" w:rsidP="00BA667A">
      <w:pPr>
        <w:spacing w:line="100" w:lineRule="atLeast"/>
        <w:ind w:right="-674"/>
        <w:rPr>
          <w:rFonts w:ascii="Times New Roman" w:eastAsia="Times New Roman" w:hAnsi="Times New Roman" w:cs="Times New Roman"/>
          <w:b/>
          <w:sz w:val="28"/>
          <w:szCs w:val="28"/>
          <w:u w:val="single"/>
        </w:rPr>
      </w:pPr>
      <w:r w:rsidRPr="00B73DCA">
        <w:rPr>
          <w:rFonts w:ascii="Times New Roman" w:eastAsia="Times New Roman" w:hAnsi="Times New Roman" w:cs="Times New Roman"/>
          <w:b/>
          <w:sz w:val="28"/>
          <w:szCs w:val="28"/>
          <w:u w:val="single"/>
        </w:rPr>
        <w:lastRenderedPageBreak/>
        <w:t xml:space="preserve">Раздел </w:t>
      </w:r>
      <w:r w:rsidR="00E135D2" w:rsidRPr="00B73DCA">
        <w:rPr>
          <w:rFonts w:ascii="Times New Roman" w:eastAsia="Times New Roman" w:hAnsi="Times New Roman" w:cs="Times New Roman"/>
          <w:b/>
          <w:sz w:val="28"/>
          <w:szCs w:val="28"/>
          <w:u w:val="single"/>
        </w:rPr>
        <w:t xml:space="preserve"> </w:t>
      </w:r>
      <w:r w:rsidRPr="00B73DCA">
        <w:rPr>
          <w:rFonts w:ascii="Times New Roman" w:eastAsia="Gabriola" w:hAnsi="Times New Roman" w:cs="Times New Roman"/>
          <w:b/>
          <w:color w:val="00000A"/>
          <w:sz w:val="28"/>
          <w:szCs w:val="28"/>
          <w:u w:val="single"/>
        </w:rPr>
        <w:t>2. Система управления организации</w:t>
      </w:r>
    </w:p>
    <w:p w:rsidR="00DD0EB3" w:rsidRPr="00AF1401" w:rsidRDefault="001B4B25" w:rsidP="00BA667A">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1304" w:rsidRPr="00AF1401">
        <w:rPr>
          <w:rFonts w:ascii="Times New Roman" w:eastAsia="Times New Roman" w:hAnsi="Times New Roman" w:cs="Times New Roman"/>
          <w:sz w:val="28"/>
          <w:szCs w:val="28"/>
        </w:rPr>
        <w:t>Управление школой строится на принципах единоначалия и самоуправления . Административные обязанности распределены согласно</w:t>
      </w:r>
      <w:r>
        <w:rPr>
          <w:rFonts w:ascii="Times New Roman" w:eastAsia="Times New Roman" w:hAnsi="Times New Roman" w:cs="Times New Roman"/>
          <w:sz w:val="28"/>
          <w:szCs w:val="28"/>
        </w:rPr>
        <w:t xml:space="preserve"> </w:t>
      </w:r>
      <w:r w:rsidR="00F81304" w:rsidRPr="00AF1401">
        <w:rPr>
          <w:rFonts w:ascii="Times New Roman" w:eastAsia="Times New Roman" w:hAnsi="Times New Roman" w:cs="Times New Roman"/>
          <w:sz w:val="28"/>
          <w:szCs w:val="28"/>
        </w:rPr>
        <w:t xml:space="preserve">  Уставу ,штатному расписанию ,четко распределены функциональные обязанности согласно квалификационным характеристикам.</w:t>
      </w:r>
    </w:p>
    <w:p w:rsidR="00F81304" w:rsidRPr="00AF1401" w:rsidRDefault="00F81304" w:rsidP="00BA667A">
      <w:pPr>
        <w:tabs>
          <w:tab w:val="left" w:pos="0"/>
        </w:tabs>
        <w:spacing w:after="0" w:line="240" w:lineRule="auto"/>
        <w:rPr>
          <w:rFonts w:ascii="Times New Roman" w:eastAsia="Times New Roman" w:hAnsi="Times New Roman" w:cs="Times New Roman"/>
          <w:sz w:val="28"/>
          <w:szCs w:val="28"/>
        </w:rPr>
      </w:pPr>
      <w:r w:rsidRPr="00AF1401">
        <w:rPr>
          <w:rFonts w:ascii="Times New Roman" w:eastAsia="Times New Roman" w:hAnsi="Times New Roman" w:cs="Times New Roman"/>
          <w:sz w:val="28"/>
          <w:szCs w:val="28"/>
        </w:rPr>
        <w:t xml:space="preserve">  Общее управление школой осуществл</w:t>
      </w:r>
      <w:r w:rsidR="006C10BF" w:rsidRPr="00AF1401">
        <w:rPr>
          <w:rFonts w:ascii="Times New Roman" w:eastAsia="Times New Roman" w:hAnsi="Times New Roman" w:cs="Times New Roman"/>
          <w:sz w:val="28"/>
          <w:szCs w:val="28"/>
        </w:rPr>
        <w:t>яет директор школы Мамурин С.Н.</w:t>
      </w:r>
      <w:r w:rsidRPr="00AF1401">
        <w:rPr>
          <w:rFonts w:ascii="Times New Roman" w:eastAsia="Times New Roman" w:hAnsi="Times New Roman" w:cs="Times New Roman"/>
          <w:sz w:val="28"/>
          <w:szCs w:val="28"/>
        </w:rPr>
        <w:t xml:space="preserve"> в соответствие с действующим законодательством ,</w:t>
      </w:r>
      <w:r w:rsidR="006C10BF" w:rsidRPr="00AF1401">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 xml:space="preserve">в силу своей компетентности. Основной функцией директора является осуществление оперативного руководства деятельностью Учреждения </w:t>
      </w:r>
      <w:r w:rsidR="00165995">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w:t>
      </w:r>
    </w:p>
    <w:p w:rsidR="00803C9E" w:rsidRPr="00AF1401" w:rsidRDefault="001E7DE1" w:rsidP="00BA667A">
      <w:pPr>
        <w:tabs>
          <w:tab w:val="left" w:pos="0"/>
        </w:tabs>
        <w:spacing w:after="0" w:line="240" w:lineRule="auto"/>
        <w:rPr>
          <w:rFonts w:ascii="Times New Roman" w:eastAsia="Times New Roman" w:hAnsi="Times New Roman" w:cs="Times New Roman"/>
          <w:sz w:val="28"/>
          <w:szCs w:val="28"/>
        </w:rPr>
      </w:pPr>
      <w:r w:rsidRPr="00AF1401">
        <w:rPr>
          <w:rFonts w:ascii="Times New Roman" w:eastAsia="Times New Roman" w:hAnsi="Times New Roman" w:cs="Times New Roman"/>
          <w:sz w:val="28"/>
          <w:szCs w:val="28"/>
        </w:rPr>
        <w:t>Заместитель</w:t>
      </w:r>
      <w:r w:rsidR="006C10BF" w:rsidRPr="00AF1401">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 xml:space="preserve">  директора по УВР </w:t>
      </w:r>
      <w:r w:rsidR="00165995">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 xml:space="preserve"> Аккубикова А. Ф.</w:t>
      </w:r>
      <w:r w:rsidR="00165995">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 xml:space="preserve"> ,</w:t>
      </w:r>
      <w:r w:rsidR="00165995">
        <w:rPr>
          <w:rFonts w:ascii="Times New Roman" w:eastAsia="Times New Roman" w:hAnsi="Times New Roman" w:cs="Times New Roman"/>
          <w:sz w:val="28"/>
          <w:szCs w:val="28"/>
        </w:rPr>
        <w:t xml:space="preserve"> </w:t>
      </w:r>
      <w:r w:rsidRPr="00AF1401">
        <w:rPr>
          <w:rFonts w:ascii="Times New Roman" w:eastAsia="Times New Roman" w:hAnsi="Times New Roman" w:cs="Times New Roman"/>
          <w:sz w:val="28"/>
          <w:szCs w:val="28"/>
        </w:rPr>
        <w:t xml:space="preserve">заместитель директора по ВР Душанбаева А.И. осуществляют руководство образовательным процессом: выполняют информационную, оценочно-аналитическую ,планово-прогностическую ,организационно-исполнительскую ,контрольно-регулировочную функции. </w:t>
      </w:r>
    </w:p>
    <w:p w:rsidR="00803C9E" w:rsidRDefault="00803C9E" w:rsidP="00BA667A">
      <w:pPr>
        <w:tabs>
          <w:tab w:val="left" w:pos="0"/>
        </w:tabs>
        <w:spacing w:after="0" w:line="240" w:lineRule="auto"/>
        <w:rPr>
          <w:rFonts w:ascii="Times New Roman" w:eastAsia="Times New Roman" w:hAnsi="Times New Roman" w:cs="Times New Roman"/>
          <w:b/>
          <w:sz w:val="28"/>
          <w:szCs w:val="28"/>
          <w:u w:val="single"/>
        </w:rPr>
      </w:pPr>
      <w:r w:rsidRPr="00AF1401">
        <w:rPr>
          <w:rFonts w:ascii="Times New Roman" w:eastAsia="Times New Roman" w:hAnsi="Times New Roman" w:cs="Times New Roman"/>
          <w:b/>
          <w:sz w:val="28"/>
          <w:szCs w:val="28"/>
          <w:u w:val="single"/>
        </w:rPr>
        <w:t xml:space="preserve"> </w:t>
      </w:r>
      <w:r w:rsidR="004C5709">
        <w:rPr>
          <w:noProof/>
          <w:lang w:eastAsia="ru-RU"/>
        </w:rPr>
        <w:drawing>
          <wp:inline distT="0" distB="0" distL="0" distR="0">
            <wp:extent cx="6210300" cy="4347989"/>
            <wp:effectExtent l="0" t="0" r="0" b="0"/>
            <wp:docPr id="1" name="Рисунок 1" descr="https://rus-edu.bg/images/dokument/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edu.bg/images/dokument/struktu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347989"/>
                    </a:xfrm>
                    <a:prstGeom prst="rect">
                      <a:avLst/>
                    </a:prstGeom>
                    <a:noFill/>
                    <a:ln>
                      <a:noFill/>
                    </a:ln>
                  </pic:spPr>
                </pic:pic>
              </a:graphicData>
            </a:graphic>
          </wp:inline>
        </w:drawing>
      </w:r>
    </w:p>
    <w:p w:rsidR="004C5709" w:rsidRDefault="004C5709" w:rsidP="00BA667A">
      <w:pPr>
        <w:tabs>
          <w:tab w:val="left" w:pos="0"/>
        </w:tabs>
        <w:spacing w:after="0" w:line="240" w:lineRule="auto"/>
        <w:rPr>
          <w:rFonts w:ascii="Times New Roman" w:eastAsia="Times New Roman" w:hAnsi="Times New Roman" w:cs="Times New Roman"/>
          <w:b/>
          <w:sz w:val="28"/>
          <w:szCs w:val="28"/>
          <w:u w:val="single"/>
        </w:rPr>
      </w:pPr>
    </w:p>
    <w:p w:rsidR="004C5709" w:rsidRPr="004C5709" w:rsidRDefault="004C5709" w:rsidP="00BA667A">
      <w:pPr>
        <w:pStyle w:val="ae"/>
        <w:spacing w:before="0" w:after="0"/>
        <w:textAlignment w:val="baseline"/>
        <w:rPr>
          <w:color w:val="373737"/>
          <w:sz w:val="28"/>
          <w:szCs w:val="28"/>
        </w:rPr>
      </w:pPr>
      <w:r w:rsidRPr="004C5709">
        <w:rPr>
          <w:color w:val="373737"/>
          <w:sz w:val="28"/>
          <w:szCs w:val="28"/>
        </w:rPr>
        <w:t> </w:t>
      </w:r>
      <w:r w:rsidRPr="004C5709">
        <w:rPr>
          <w:b/>
          <w:color w:val="000000"/>
          <w:sz w:val="28"/>
          <w:szCs w:val="28"/>
          <w:u w:val="single"/>
          <w:bdr w:val="none" w:sz="0" w:space="0" w:color="auto" w:frame="1"/>
        </w:rPr>
        <w:t>Первый уровень структуры</w:t>
      </w:r>
      <w:r w:rsidRPr="004C5709">
        <w:rPr>
          <w:color w:val="000000"/>
          <w:sz w:val="28"/>
          <w:szCs w:val="28"/>
          <w:bdr w:val="none" w:sz="0" w:space="0" w:color="auto" w:frame="1"/>
        </w:rPr>
        <w:t> – уровень директора (по содержанию – это уровень стратегического управления). Директор школы определяет совместно с Советом стратегию развития школы, представляет её интересы в государственных и общественных инстанциях. Общее собрание трудового коллектива согласовывает Программу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b/>
          <w:color w:val="000000"/>
          <w:sz w:val="28"/>
          <w:szCs w:val="28"/>
          <w:u w:val="single"/>
          <w:bdr w:val="none" w:sz="0" w:space="0" w:color="auto" w:frame="1"/>
        </w:rPr>
        <w:lastRenderedPageBreak/>
        <w:t>На втором уровне структуры</w:t>
      </w:r>
      <w:r w:rsidRPr="004C5709">
        <w:rPr>
          <w:rFonts w:ascii="Times New Roman" w:hAnsi="Times New Roman" w:cs="Times New Roman"/>
          <w:color w:val="000000"/>
          <w:sz w:val="28"/>
          <w:szCs w:val="28"/>
          <w:bdr w:val="none" w:sz="0" w:space="0" w:color="auto" w:frame="1"/>
        </w:rPr>
        <w:t> (по содержанию – это тоже уровень стратегического управления) функционируют традиционные субъекты управления: Совет школы , Педагогический совет, Родительский комитет, общее собрание трудового коллектива, профсоюзный комитет.</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b/>
          <w:color w:val="000000"/>
          <w:sz w:val="28"/>
          <w:szCs w:val="28"/>
          <w:u w:val="single"/>
          <w:bdr w:val="none" w:sz="0" w:space="0" w:color="auto" w:frame="1"/>
        </w:rPr>
        <w:t>Третий уровень структуры управления</w:t>
      </w:r>
      <w:r w:rsidRPr="004C5709">
        <w:rPr>
          <w:rFonts w:ascii="Times New Roman" w:hAnsi="Times New Roman" w:cs="Times New Roman"/>
          <w:color w:val="000000"/>
          <w:sz w:val="28"/>
          <w:szCs w:val="28"/>
          <w:bdr w:val="none" w:sz="0" w:space="0" w:color="auto" w:frame="1"/>
        </w:rPr>
        <w:t> (по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w:t>
      </w:r>
      <w:r w:rsidRPr="004C5709">
        <w:rPr>
          <w:rFonts w:ascii="Times New Roman" w:hAnsi="Times New Roman" w:cs="Times New Roman"/>
          <w:color w:val="000000"/>
          <w:sz w:val="28"/>
          <w:szCs w:val="28"/>
          <w:u w:val="single"/>
          <w:bdr w:val="none" w:sz="0" w:space="0" w:color="auto" w:frame="1"/>
        </w:rPr>
        <w:t> </w:t>
      </w:r>
      <w:r w:rsidRPr="004C5709">
        <w:rPr>
          <w:rFonts w:ascii="Times New Roman" w:hAnsi="Times New Roman" w:cs="Times New Roman"/>
          <w:color w:val="000000"/>
          <w:sz w:val="28"/>
          <w:szCs w:val="28"/>
          <w:bdr w:val="none" w:sz="0" w:space="0" w:color="auto" w:frame="1"/>
        </w:rPr>
        <w:t>– коллегиальный совещательный орган, в состав которого входят руководители школьных методических объединений.</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b/>
          <w:color w:val="000000"/>
          <w:sz w:val="28"/>
          <w:szCs w:val="28"/>
          <w:u w:val="single"/>
          <w:bdr w:val="none" w:sz="0" w:space="0" w:color="auto" w:frame="1"/>
        </w:rPr>
        <w:t>Четвертый уровень организационной структуры управления</w:t>
      </w:r>
      <w:r w:rsidRPr="004C5709">
        <w:rPr>
          <w:rFonts w:ascii="Times New Roman" w:hAnsi="Times New Roman" w:cs="Times New Roman"/>
          <w:color w:val="000000"/>
          <w:sz w:val="28"/>
          <w:szCs w:val="28"/>
          <w:bdr w:val="none" w:sz="0" w:space="0" w:color="auto" w:frame="1"/>
        </w:rPr>
        <w:t> – уровень учителей,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b/>
          <w:color w:val="000000"/>
          <w:sz w:val="28"/>
          <w:szCs w:val="28"/>
          <w:u w:val="single"/>
          <w:bdr w:val="none" w:sz="0" w:space="0" w:color="auto" w:frame="1"/>
        </w:rPr>
        <w:t>Пятый уровень организационной структуры</w:t>
      </w:r>
      <w:r w:rsidRPr="004C5709">
        <w:rPr>
          <w:rFonts w:ascii="Times New Roman" w:hAnsi="Times New Roman" w:cs="Times New Roman"/>
          <w:color w:val="000000"/>
          <w:sz w:val="28"/>
          <w:szCs w:val="28"/>
          <w:u w:val="single"/>
          <w:bdr w:val="none" w:sz="0" w:space="0" w:color="auto" w:frame="1"/>
        </w:rPr>
        <w:t xml:space="preserve"> – уровень обучающихся</w:t>
      </w:r>
      <w:r w:rsidRPr="004C5709">
        <w:rPr>
          <w:rFonts w:ascii="Times New Roman" w:hAnsi="Times New Roman" w:cs="Times New Roman"/>
          <w:color w:val="000000"/>
          <w:sz w:val="28"/>
          <w:szCs w:val="28"/>
          <w:bdr w:val="none" w:sz="0" w:space="0" w:color="auto" w:frame="1"/>
        </w:rPr>
        <w:t>. По содержанию – это тоже уровень оперативного управления, но из-за особой специфичности субъектов, этот уровень скорее можно назвать уровнем «соуправления». Иерархические связи по отношению к субъектам пятого уровня предполагают курирование, помощь, педагогическое руководство.</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В школе созданы органы ученического самоуправления, детские общественные организации. Органы ученического самоуправления действуют на основании утвержденных Положений.</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Непосредственное управление школой осуществляет прошедший аттестацию директор. Директор несет ответственность перед государством, обществом, родителями и Учредителем за свою деятельность в соответствии с функциональными обязанностями, предусмотренными квалификационными требованиями и Уставом школы, а также за организацию работы по противопожарной безопасности и антитеррористической защищенности.</w:t>
      </w:r>
    </w:p>
    <w:p w:rsidR="004C5709" w:rsidRPr="00C4116A" w:rsidRDefault="004C5709" w:rsidP="00BA667A">
      <w:pPr>
        <w:shd w:val="clear" w:color="auto" w:fill="FFFFFF"/>
        <w:spacing w:line="240" w:lineRule="auto"/>
        <w:textAlignment w:val="baseline"/>
        <w:rPr>
          <w:rFonts w:ascii="Times New Roman" w:hAnsi="Times New Roman" w:cs="Times New Roman"/>
          <w:b/>
          <w:color w:val="000000"/>
          <w:sz w:val="28"/>
          <w:szCs w:val="28"/>
        </w:rPr>
      </w:pPr>
      <w:r w:rsidRPr="00C4116A">
        <w:rPr>
          <w:rFonts w:ascii="Times New Roman" w:hAnsi="Times New Roman" w:cs="Times New Roman"/>
          <w:b/>
          <w:i/>
          <w:iCs/>
          <w:color w:val="000000"/>
          <w:sz w:val="28"/>
          <w:szCs w:val="28"/>
          <w:u w:val="single"/>
          <w:bdr w:val="none" w:sz="0" w:space="0" w:color="auto" w:frame="1"/>
        </w:rPr>
        <w:t>Формами самоуправления являются</w:t>
      </w:r>
    </w:p>
    <w:p w:rsidR="004C5709" w:rsidRPr="00C4116A"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iCs/>
          <w:color w:val="000000"/>
          <w:sz w:val="28"/>
          <w:szCs w:val="28"/>
          <w:bdr w:val="none" w:sz="0" w:space="0" w:color="auto" w:frame="1"/>
        </w:rPr>
        <w:t xml:space="preserve">- Совет школы </w:t>
      </w:r>
    </w:p>
    <w:p w:rsidR="004C5709" w:rsidRPr="00C4116A" w:rsidRDefault="00B73DCA" w:rsidP="00BA667A">
      <w:pPr>
        <w:shd w:val="clear" w:color="auto" w:fill="FFFFFF"/>
        <w:spacing w:line="240" w:lineRule="auto"/>
        <w:textAlignment w:val="baseline"/>
        <w:rPr>
          <w:rFonts w:ascii="Times New Roman" w:hAnsi="Times New Roman" w:cs="Times New Roman"/>
          <w:color w:val="000000"/>
          <w:sz w:val="28"/>
          <w:szCs w:val="28"/>
        </w:rPr>
      </w:pPr>
      <w:r>
        <w:rPr>
          <w:rFonts w:ascii="Times New Roman" w:hAnsi="Times New Roman" w:cs="Times New Roman"/>
          <w:iCs/>
          <w:color w:val="000000"/>
          <w:sz w:val="28"/>
          <w:szCs w:val="28"/>
          <w:bdr w:val="none" w:sz="0" w:space="0" w:color="auto" w:frame="1"/>
        </w:rPr>
        <w:t>- Педагогический Совет</w:t>
      </w:r>
    </w:p>
    <w:p w:rsidR="004C5709" w:rsidRPr="00C4116A" w:rsidRDefault="00B73DCA" w:rsidP="00BA667A">
      <w:pPr>
        <w:shd w:val="clear" w:color="auto" w:fill="FFFFFF"/>
        <w:spacing w:line="240" w:lineRule="auto"/>
        <w:textAlignment w:val="baseline"/>
        <w:rPr>
          <w:rFonts w:ascii="Times New Roman" w:hAnsi="Times New Roman" w:cs="Times New Roman"/>
          <w:color w:val="000000"/>
          <w:sz w:val="28"/>
          <w:szCs w:val="28"/>
        </w:rPr>
      </w:pPr>
      <w:r>
        <w:rPr>
          <w:rFonts w:ascii="Times New Roman" w:hAnsi="Times New Roman" w:cs="Times New Roman"/>
          <w:iCs/>
          <w:color w:val="000000"/>
          <w:sz w:val="28"/>
          <w:szCs w:val="28"/>
          <w:bdr w:val="none" w:sz="0" w:space="0" w:color="auto" w:frame="1"/>
        </w:rPr>
        <w:t>- Родительский комитет</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iCs/>
          <w:color w:val="000000"/>
          <w:sz w:val="28"/>
          <w:szCs w:val="28"/>
          <w:bdr w:val="none" w:sz="0" w:space="0" w:color="auto" w:frame="1"/>
        </w:rPr>
        <w:t>- Общее собрание трудового коллектива</w:t>
      </w:r>
      <w:r w:rsidRPr="004C5709">
        <w:rPr>
          <w:rFonts w:ascii="Times New Roman" w:hAnsi="Times New Roman" w:cs="Times New Roman"/>
          <w:i/>
          <w:iCs/>
          <w:color w:val="000000"/>
          <w:sz w:val="28"/>
          <w:szCs w:val="28"/>
          <w:bdr w:val="none" w:sz="0" w:space="0" w:color="auto" w:frame="1"/>
        </w:rPr>
        <w:t>.</w:t>
      </w:r>
      <w:r w:rsidRPr="004C5709">
        <w:rPr>
          <w:rFonts w:ascii="Times New Roman" w:hAnsi="Times New Roman" w:cs="Times New Roman"/>
          <w:color w:val="000000"/>
          <w:sz w:val="28"/>
          <w:szCs w:val="28"/>
          <w:u w:val="single"/>
          <w:bdr w:val="none" w:sz="0" w:space="0" w:color="auto" w:frame="1"/>
        </w:rPr>
        <w:br/>
      </w:r>
      <w:r w:rsidRPr="00C4116A">
        <w:rPr>
          <w:rFonts w:ascii="Times New Roman" w:hAnsi="Times New Roman" w:cs="Times New Roman"/>
          <w:b/>
          <w:color w:val="000000"/>
          <w:sz w:val="28"/>
          <w:szCs w:val="28"/>
          <w:u w:val="single"/>
          <w:bdr w:val="none" w:sz="0" w:space="0" w:color="auto" w:frame="1"/>
        </w:rPr>
        <w:t>Педагогический совет</w:t>
      </w:r>
      <w:r w:rsidRPr="004C5709">
        <w:rPr>
          <w:rFonts w:ascii="Times New Roman" w:hAnsi="Times New Roman" w:cs="Times New Roman"/>
          <w:color w:val="000000"/>
          <w:sz w:val="28"/>
          <w:szCs w:val="28"/>
          <w:bdr w:val="none" w:sz="0" w:space="0" w:color="auto" w:frame="1"/>
        </w:rPr>
        <w:t xml:space="preserve"> состоит из всех педагогических работников и действует постоянно. Заседание его созывается по мере необходимости, но не реже 1 раза в четверть. Решения педагогического совета принимаются голосованием, являются правомочными, если на заседании присутствовало не менее 2/3 состава и за них проголосовало не менее 2/3 присутствующих. Решения являются </w:t>
      </w:r>
      <w:r w:rsidRPr="004C5709">
        <w:rPr>
          <w:rFonts w:ascii="Times New Roman" w:hAnsi="Times New Roman" w:cs="Times New Roman"/>
          <w:color w:val="000000"/>
          <w:sz w:val="28"/>
          <w:szCs w:val="28"/>
          <w:bdr w:val="none" w:sz="0" w:space="0" w:color="auto" w:frame="1"/>
        </w:rPr>
        <w:lastRenderedPageBreak/>
        <w:t>обязательными для всех членов трудового коллектива. Педагогический совет действует в соответствии с Положением о педагогическом совете.</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b/>
          <w:color w:val="000000"/>
          <w:sz w:val="28"/>
          <w:szCs w:val="28"/>
          <w:u w:val="single"/>
          <w:bdr w:val="none" w:sz="0" w:space="0" w:color="auto" w:frame="1"/>
        </w:rPr>
        <w:t>Родительский комитет</w:t>
      </w:r>
      <w:r w:rsidRPr="004C5709">
        <w:rPr>
          <w:rFonts w:ascii="Times New Roman" w:hAnsi="Times New Roman" w:cs="Times New Roman"/>
          <w:color w:val="000000"/>
          <w:sz w:val="28"/>
          <w:szCs w:val="28"/>
          <w:bdr w:val="none" w:sz="0" w:space="0" w:color="auto" w:frame="1"/>
        </w:rPr>
        <w:t> является органом самоуправления школы.</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Родительский комитет возглавляет председатель. Родительский комитет подчиняется и подотчетен общешкольному родительскому собранию. Срок полномочий родительского комитета – 1 год. Для координации работы в состав комитета входит заместитель директора по организации внеклассной и внешкольной воспитательной работы с детьми. Деятельность родительского комитета осуществляется в соответствии с Конвенцией ООН о правах ребенка, действующего законодательства Российской Федерации в области образования, Типовым Положением об образовательном учреждении, Уставом школы, Положением о родительском комитете.  Решения родительского комитета являются рекомендательными. Родительский комитет координирует деятельность классных родительских комитетов.</w:t>
      </w:r>
    </w:p>
    <w:p w:rsidR="004C5709" w:rsidRPr="004C5709" w:rsidRDefault="00C4116A"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b/>
          <w:color w:val="000000"/>
          <w:sz w:val="28"/>
          <w:szCs w:val="28"/>
          <w:u w:val="single"/>
          <w:bdr w:val="none" w:sz="0" w:space="0" w:color="auto" w:frame="1"/>
        </w:rPr>
        <w:t>С</w:t>
      </w:r>
      <w:r w:rsidR="004C5709" w:rsidRPr="00C4116A">
        <w:rPr>
          <w:rFonts w:ascii="Times New Roman" w:hAnsi="Times New Roman" w:cs="Times New Roman"/>
          <w:b/>
          <w:color w:val="000000"/>
          <w:sz w:val="28"/>
          <w:szCs w:val="28"/>
          <w:u w:val="single"/>
          <w:bdr w:val="none" w:sz="0" w:space="0" w:color="auto" w:frame="1"/>
        </w:rPr>
        <w:t>овет </w:t>
      </w:r>
      <w:r w:rsidRPr="00C4116A">
        <w:rPr>
          <w:rFonts w:ascii="Times New Roman" w:hAnsi="Times New Roman" w:cs="Times New Roman"/>
          <w:b/>
          <w:color w:val="000000"/>
          <w:sz w:val="28"/>
          <w:szCs w:val="28"/>
          <w:u w:val="single"/>
          <w:bdr w:val="none" w:sz="0" w:space="0" w:color="auto" w:frame="1"/>
        </w:rPr>
        <w:t xml:space="preserve"> школы</w:t>
      </w:r>
      <w:r>
        <w:rPr>
          <w:rFonts w:ascii="Times New Roman" w:hAnsi="Times New Roman" w:cs="Times New Roman"/>
          <w:color w:val="000000"/>
          <w:sz w:val="28"/>
          <w:szCs w:val="28"/>
          <w:u w:val="single"/>
          <w:bdr w:val="none" w:sz="0" w:space="0" w:color="auto" w:frame="1"/>
        </w:rPr>
        <w:t xml:space="preserve"> </w:t>
      </w:r>
      <w:r w:rsidR="004C5709" w:rsidRPr="004C5709">
        <w:rPr>
          <w:rFonts w:ascii="Times New Roman" w:hAnsi="Times New Roman" w:cs="Times New Roman"/>
          <w:color w:val="000000"/>
          <w:sz w:val="28"/>
          <w:szCs w:val="28"/>
          <w:bdr w:val="none" w:sz="0" w:space="0" w:color="auto" w:frame="1"/>
        </w:rPr>
        <w:t>– это коллегиальный орган, реализующий установленные законодательством принципы самоуправления в управлении школой.</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Управляющий совет состоит из избранных, кооптированных и назначенных членов и имеет управленческие полномочия по решению ряда важных вопросов функционирования и развития, определенные Уставом школы.</w:t>
      </w:r>
    </w:p>
    <w:p w:rsidR="004C5709" w:rsidRPr="004C5709" w:rsidRDefault="00C4116A" w:rsidP="00BA667A">
      <w:pPr>
        <w:shd w:val="clear" w:color="auto" w:fill="FFFFFF"/>
        <w:spacing w:line="240" w:lineRule="auto"/>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w:t>
      </w:r>
      <w:r w:rsidR="004C5709" w:rsidRPr="004C5709">
        <w:rPr>
          <w:rFonts w:ascii="Times New Roman" w:hAnsi="Times New Roman" w:cs="Times New Roman"/>
          <w:color w:val="000000"/>
          <w:sz w:val="28"/>
          <w:szCs w:val="28"/>
          <w:bdr w:val="none" w:sz="0" w:space="0" w:color="auto" w:frame="1"/>
        </w:rPr>
        <w:t>овет</w:t>
      </w:r>
      <w:r>
        <w:rPr>
          <w:rFonts w:ascii="Times New Roman" w:hAnsi="Times New Roman" w:cs="Times New Roman"/>
          <w:color w:val="000000"/>
          <w:sz w:val="28"/>
          <w:szCs w:val="28"/>
          <w:bdr w:val="none" w:sz="0" w:space="0" w:color="auto" w:frame="1"/>
        </w:rPr>
        <w:t xml:space="preserve"> школы </w:t>
      </w:r>
      <w:r w:rsidR="004C5709" w:rsidRPr="004C5709">
        <w:rPr>
          <w:rFonts w:ascii="Times New Roman" w:hAnsi="Times New Roman" w:cs="Times New Roman"/>
          <w:color w:val="000000"/>
          <w:sz w:val="28"/>
          <w:szCs w:val="28"/>
          <w:bdr w:val="none" w:sz="0" w:space="0" w:color="auto" w:frame="1"/>
        </w:rPr>
        <w:t xml:space="preserve"> </w:t>
      </w:r>
      <w:r w:rsidR="007B2B47">
        <w:rPr>
          <w:rFonts w:ascii="Times New Roman" w:hAnsi="Times New Roman" w:cs="Times New Roman"/>
          <w:color w:val="000000"/>
          <w:sz w:val="28"/>
          <w:szCs w:val="28"/>
          <w:bdr w:val="none" w:sz="0" w:space="0" w:color="auto" w:frame="1"/>
        </w:rPr>
        <w:t xml:space="preserve"> </w:t>
      </w:r>
      <w:r w:rsidR="004C5709" w:rsidRPr="004C5709">
        <w:rPr>
          <w:rFonts w:ascii="Times New Roman" w:hAnsi="Times New Roman" w:cs="Times New Roman"/>
          <w:color w:val="000000"/>
          <w:sz w:val="28"/>
          <w:szCs w:val="28"/>
          <w:bdr w:val="none" w:sz="0" w:space="0" w:color="auto" w:frame="1"/>
        </w:rPr>
        <w:t>по представлению педагогического совета: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согласовывает программу развития;</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вносит изменения и дополнения в Устав с последующим представлением Учредителю для утверждения и регистрации;</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содействует привлечению внебюджетных средств для обеспечения деятельности и развития школы, определяет направления и порядок их расходования;</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согласовывает выбор учебников из числа рекомендованных (допущенных) Министерством образования и науки Российской Федерации по представлению педагогического совета.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принимает решение об исключении обучающегося из школы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осуществляет контроль за соблюдением здоровых и безопасных условий обучения и воспитания;</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ходатайствует, при наличии оснований, перед директором о расторжении трудового договора с педагогическими работниками и работниками из числа административного персонала;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lastRenderedPageBreak/>
        <w:t>- участвует в разработке и согласовывает локальные акты, устанавливающие виды, размеры, условия и порядок произведения выплат стимулирующего характера работникам, показатели и критерии оценки качества и результативности труда работников;</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участвует в оценке качества и результативности труда работников, распределении выплат стимулирующего характера работникам и согласовывает их распределение в порядке, устанавливаемом локальными актами;</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участвует в подготовке и утверждает публичный (ежегодный) доклад (публичный доклад подписывается совместно председателем Управляющего совета и руководителем общеобразовательного учреждения).</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Трудовой коллектив составляют все граждане, участвующие своим трудом в его деятельности на основе трудового договора. Полномочия трудового коллектива осуществляет общее собрание.</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C4116A">
        <w:rPr>
          <w:rFonts w:ascii="Times New Roman" w:hAnsi="Times New Roman" w:cs="Times New Roman"/>
          <w:b/>
          <w:color w:val="000000"/>
          <w:sz w:val="28"/>
          <w:szCs w:val="28"/>
          <w:u w:val="single"/>
          <w:bdr w:val="none" w:sz="0" w:space="0" w:color="auto" w:frame="1"/>
        </w:rPr>
        <w:t>Общее собрание трудового коллектива</w:t>
      </w:r>
      <w:r w:rsidRPr="004C5709">
        <w:rPr>
          <w:rFonts w:ascii="Times New Roman" w:hAnsi="Times New Roman" w:cs="Times New Roman"/>
          <w:color w:val="000000"/>
          <w:sz w:val="28"/>
          <w:szCs w:val="28"/>
          <w:bdr w:val="none" w:sz="0" w:space="0" w:color="auto" w:frame="1"/>
        </w:rPr>
        <w:t> созывается совместно с профсоюзным комитетом и администрацией Учреждения либо профсоюзным комитетом или администрацией самостоятельно.</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Общее собрание:</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рассматривает и принимает Устав школы, изменения и дополнения, вносимые в него;</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избирает Совет школы, его председателя и определяет срок их полномочий.</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Собрание считается правомочным, если в нём участвует более половины общего числа членов коллектива.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Решения общего собрания трудового коллектива принимаются открытым голосованием большинством голосов членов коллектива.</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Общее собрание трудового коллектива созывается по мере необходимости, один или два раза в год.</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bdr w:val="none" w:sz="0" w:space="0" w:color="auto" w:frame="1"/>
        </w:rPr>
      </w:pPr>
      <w:r w:rsidRPr="00C4116A">
        <w:rPr>
          <w:rFonts w:ascii="Times New Roman" w:hAnsi="Times New Roman" w:cs="Times New Roman"/>
          <w:b/>
          <w:color w:val="000000"/>
          <w:sz w:val="28"/>
          <w:szCs w:val="28"/>
          <w:u w:val="single"/>
          <w:bdr w:val="none" w:sz="0" w:space="0" w:color="auto" w:frame="1"/>
        </w:rPr>
        <w:t>Первичная профсоюзная организация</w:t>
      </w:r>
      <w:r w:rsidRPr="004C5709">
        <w:rPr>
          <w:rFonts w:ascii="Times New Roman" w:hAnsi="Times New Roman" w:cs="Times New Roman"/>
          <w:color w:val="000000"/>
          <w:sz w:val="28"/>
          <w:szCs w:val="28"/>
          <w:u w:val="single"/>
          <w:bdr w:val="none" w:sz="0" w:space="0" w:color="auto" w:frame="1"/>
        </w:rPr>
        <w:t> </w:t>
      </w:r>
      <w:r w:rsidRPr="004C5709">
        <w:rPr>
          <w:rFonts w:ascii="Times New Roman" w:hAnsi="Times New Roman" w:cs="Times New Roman"/>
          <w:color w:val="000000"/>
          <w:sz w:val="28"/>
          <w:szCs w:val="28"/>
          <w:u w:val="single"/>
          <w:bdr w:val="none" w:sz="0" w:space="0" w:color="auto" w:frame="1"/>
        </w:rPr>
        <w:br/>
      </w:r>
      <w:r w:rsidRPr="004C5709">
        <w:rPr>
          <w:rFonts w:ascii="Times New Roman" w:hAnsi="Times New Roman" w:cs="Times New Roman"/>
          <w:color w:val="000000"/>
          <w:sz w:val="28"/>
          <w:szCs w:val="28"/>
          <w:bdr w:val="none" w:sz="0" w:space="0" w:color="auto" w:frame="1"/>
        </w:rPr>
        <w:t>В своей деятельности руководствуется Уставом Профсоюза, Законом РФ "О профессиональных союзах, их правах и гарантиях деятельности", действующим законодательством РФ и субъекта РФ, нормативными актами выборных органов Профсоюза и соответствующих территориальных организаций Профсоюза, настоящим Положением. </w:t>
      </w:r>
    </w:p>
    <w:p w:rsidR="004C5709" w:rsidRPr="004C5709" w:rsidRDefault="004C5709" w:rsidP="00BA667A">
      <w:pPr>
        <w:spacing w:line="240" w:lineRule="auto"/>
        <w:textAlignment w:val="baseline"/>
        <w:rPr>
          <w:rFonts w:ascii="Times New Roman" w:hAnsi="Times New Roman" w:cs="Times New Roman"/>
          <w:color w:val="000000"/>
          <w:sz w:val="28"/>
          <w:szCs w:val="28"/>
          <w:bdr w:val="none" w:sz="0" w:space="0" w:color="auto" w:frame="1"/>
        </w:rPr>
      </w:pPr>
      <w:r w:rsidRPr="004C5709">
        <w:rPr>
          <w:rFonts w:ascii="Times New Roman" w:hAnsi="Times New Roman" w:cs="Times New Roman"/>
          <w:color w:val="000000"/>
          <w:sz w:val="28"/>
          <w:szCs w:val="28"/>
          <w:bdr w:val="none" w:sz="0" w:space="0" w:color="auto" w:frame="1"/>
        </w:rPr>
        <w:t>Функциональные обязанности первичной профсоюзной организации: </w:t>
      </w:r>
      <w:r w:rsidR="007B2B47">
        <w:rPr>
          <w:rFonts w:ascii="Times New Roman" w:hAnsi="Times New Roman" w:cs="Times New Roman"/>
          <w:color w:val="000000"/>
          <w:sz w:val="28"/>
          <w:szCs w:val="28"/>
          <w:bdr w:val="none" w:sz="0" w:space="0" w:color="auto" w:frame="1"/>
        </w:rPr>
        <w:t xml:space="preserve"> </w:t>
      </w:r>
      <w:r w:rsidRPr="004C5709">
        <w:rPr>
          <w:rFonts w:ascii="Times New Roman" w:hAnsi="Times New Roman" w:cs="Times New Roman"/>
          <w:color w:val="000000"/>
          <w:sz w:val="28"/>
          <w:szCs w:val="28"/>
          <w:bdr w:val="none" w:sz="0" w:space="0" w:color="auto" w:frame="1"/>
        </w:rPr>
        <w:t xml:space="preserve"> проведение инструктажа для вновь поступающих, инструктажа на рабочем месте, совместная работа с администрацией школы по ознакомлению работающих с правилами техники безопасности.</w:t>
      </w:r>
    </w:p>
    <w:p w:rsidR="004C5709" w:rsidRPr="004C5709" w:rsidRDefault="004C5709" w:rsidP="00BA667A">
      <w:pPr>
        <w:shd w:val="clear" w:color="auto" w:fill="FFFFFF"/>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xml:space="preserve">Первичная профсоюзная организация контролирует соблюдение законодательства о продолжительности рабочего дня, соответствия рабочих мест </w:t>
      </w:r>
      <w:r w:rsidRPr="004C5709">
        <w:rPr>
          <w:rFonts w:ascii="Times New Roman" w:hAnsi="Times New Roman" w:cs="Times New Roman"/>
          <w:color w:val="000000"/>
          <w:sz w:val="28"/>
          <w:szCs w:val="28"/>
          <w:bdr w:val="none" w:sz="0" w:space="0" w:color="auto" w:frame="1"/>
        </w:rPr>
        <w:lastRenderedPageBreak/>
        <w:t>правилам техники безопасности, осуществляет контроль за выполнением соглашений по охране труда, обязательств по коллективному договору.</w:t>
      </w:r>
      <w:r w:rsidRPr="004C5709">
        <w:rPr>
          <w:rFonts w:ascii="Times New Roman" w:hAnsi="Times New Roman" w:cs="Times New Roman"/>
          <w:color w:val="000000"/>
          <w:sz w:val="28"/>
          <w:szCs w:val="28"/>
          <w:bdr w:val="none" w:sz="0" w:space="0" w:color="auto" w:frame="1"/>
        </w:rPr>
        <w:br/>
      </w:r>
      <w:r w:rsidRPr="00C4116A">
        <w:rPr>
          <w:rFonts w:ascii="Times New Roman" w:hAnsi="Times New Roman" w:cs="Times New Roman"/>
          <w:b/>
          <w:color w:val="000000"/>
          <w:sz w:val="28"/>
          <w:szCs w:val="28"/>
          <w:u w:val="single"/>
          <w:bdr w:val="none" w:sz="0" w:space="0" w:color="auto" w:frame="1"/>
        </w:rPr>
        <w:t>Методический совет</w:t>
      </w:r>
      <w:r w:rsidRPr="004C5709">
        <w:rPr>
          <w:rFonts w:ascii="Times New Roman" w:hAnsi="Times New Roman" w:cs="Times New Roman"/>
          <w:color w:val="000000"/>
          <w:sz w:val="28"/>
          <w:szCs w:val="28"/>
          <w:bdr w:val="none" w:sz="0" w:space="0" w:color="auto" w:frame="1"/>
        </w:rPr>
        <w:t> создан в целях координации деятельности всех структурных подразделений методической службы. Методический совет является консультативным органом по вопросам организации методической работы.</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Методический совет создан для решения следующих задач:</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координация деятельности методических объединений;</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разработка основных направлений методической работы образовательного учреждения;</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обеспечение методического сопровождения учебных программ, разработка учебных, научно-методических, дидактических материалов;</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организация инновационной, проектно-исследовательской деятельности;</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организация консультирования педагогических работников по проблемам совершенствования профессионального мастерства, методики проведения различных видов занятий и их учебно-методического обеспечения.</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разработка мероприятий </w:t>
      </w:r>
      <w:r w:rsidR="00C51F51">
        <w:rPr>
          <w:rFonts w:ascii="Times New Roman" w:hAnsi="Times New Roman" w:cs="Times New Roman"/>
          <w:color w:val="000000"/>
          <w:sz w:val="28"/>
          <w:szCs w:val="28"/>
          <w:bdr w:val="none" w:sz="0" w:space="0" w:color="auto" w:frame="1"/>
        </w:rPr>
        <w:t xml:space="preserve"> </w:t>
      </w:r>
      <w:r w:rsidRPr="004C5709">
        <w:rPr>
          <w:rFonts w:ascii="Times New Roman" w:hAnsi="Times New Roman" w:cs="Times New Roman"/>
          <w:color w:val="000000"/>
          <w:sz w:val="28"/>
          <w:szCs w:val="28"/>
          <w:bdr w:val="none" w:sz="0" w:space="0" w:color="auto" w:frame="1"/>
        </w:rPr>
        <w:t> по обобщению и распространению педагогического опыта;</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профессиональное становление молодых учителей;</w:t>
      </w:r>
    </w:p>
    <w:p w:rsidR="004C5709" w:rsidRPr="004C5709" w:rsidRDefault="004C5709" w:rsidP="00BA667A">
      <w:pPr>
        <w:spacing w:line="240" w:lineRule="auto"/>
        <w:textAlignment w:val="baseline"/>
        <w:rPr>
          <w:rFonts w:ascii="Times New Roman" w:hAnsi="Times New Roman" w:cs="Times New Roman"/>
          <w:color w:val="000000"/>
          <w:sz w:val="28"/>
          <w:szCs w:val="28"/>
        </w:rPr>
      </w:pPr>
      <w:r w:rsidRPr="004C5709">
        <w:rPr>
          <w:rFonts w:ascii="Times New Roman" w:hAnsi="Times New Roman" w:cs="Times New Roman"/>
          <w:color w:val="000000"/>
          <w:sz w:val="28"/>
          <w:szCs w:val="28"/>
          <w:bdr w:val="none" w:sz="0" w:space="0" w:color="auto" w:frame="1"/>
        </w:rPr>
        <w:t>- организация взаимодействия с другими образовательными учреждениями;</w:t>
      </w:r>
    </w:p>
    <w:p w:rsidR="004C5709" w:rsidRDefault="004C5709" w:rsidP="00BA667A">
      <w:pPr>
        <w:spacing w:line="240" w:lineRule="auto"/>
        <w:textAlignment w:val="baseline"/>
        <w:rPr>
          <w:rFonts w:ascii="Times New Roman" w:hAnsi="Times New Roman" w:cs="Times New Roman"/>
          <w:color w:val="000000"/>
          <w:sz w:val="28"/>
          <w:szCs w:val="28"/>
          <w:bdr w:val="none" w:sz="0" w:space="0" w:color="auto" w:frame="1"/>
        </w:rPr>
      </w:pPr>
      <w:r w:rsidRPr="004C5709">
        <w:rPr>
          <w:rFonts w:ascii="Times New Roman" w:hAnsi="Times New Roman" w:cs="Times New Roman"/>
          <w:color w:val="000000"/>
          <w:sz w:val="28"/>
          <w:szCs w:val="28"/>
          <w:bdr w:val="none" w:sz="0" w:space="0" w:color="auto" w:frame="1"/>
        </w:rPr>
        <w:t>- внедрение в учебный процесс современных педагоги</w:t>
      </w:r>
      <w:r w:rsidR="00414F8F">
        <w:rPr>
          <w:rFonts w:ascii="Times New Roman" w:hAnsi="Times New Roman" w:cs="Times New Roman"/>
          <w:color w:val="000000"/>
          <w:sz w:val="28"/>
          <w:szCs w:val="28"/>
          <w:bdr w:val="none" w:sz="0" w:space="0" w:color="auto" w:frame="1"/>
        </w:rPr>
        <w:t>.</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В школе разработаны функциональные обязанности для управленцев каждого уровня управления,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другого. </w:t>
      </w:r>
      <w:r w:rsidRPr="00AF1401">
        <w:rPr>
          <w:rFonts w:ascii="Times New Roman" w:eastAsia="Times New Roman" w:hAnsi="Times New Roman" w:cs="Times New Roman"/>
          <w:color w:val="000000"/>
          <w:sz w:val="28"/>
          <w:szCs w:val="28"/>
          <w:shd w:val="clear" w:color="auto" w:fill="FFFFFF"/>
          <w:lang w:eastAsia="ru-RU"/>
        </w:rPr>
        <w:br/>
        <w:t>В основе принятия управленческих решений лежат результаты ВШК, в системе которого выделяются два направления: </w:t>
      </w:r>
      <w:r w:rsidRPr="00AF1401">
        <w:rPr>
          <w:rFonts w:ascii="Times New Roman" w:eastAsia="Times New Roman" w:hAnsi="Times New Roman" w:cs="Times New Roman"/>
          <w:color w:val="000000"/>
          <w:sz w:val="28"/>
          <w:szCs w:val="28"/>
          <w:shd w:val="clear" w:color="auto" w:fill="FFFFFF"/>
          <w:lang w:eastAsia="ru-RU"/>
        </w:rPr>
        <w:br/>
      </w:r>
      <w:r w:rsidRPr="00AF1401">
        <w:rPr>
          <w:rFonts w:ascii="Times New Roman" w:eastAsia="Times New Roman" w:hAnsi="Times New Roman" w:cs="Times New Roman"/>
          <w:b/>
          <w:bCs/>
          <w:color w:val="000000"/>
          <w:sz w:val="28"/>
          <w:szCs w:val="28"/>
          <w:shd w:val="clear" w:color="auto" w:fill="FFFFFF"/>
          <w:lang w:eastAsia="ru-RU"/>
        </w:rPr>
        <w:t>Учебно-воспитательный процесс:</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выполнением программы всеобуча;</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состоянием преподавания учебных дисциплин, выполнением учебных программ и достижения государственного стандарта образования;</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реализацией права учащихся на получение образования;</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-контроль качества знаний, умений и навыков учащихся;</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внеклассной работой по предметам;</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обеспечением условий   сохранения и  развития здоровья учащихся в образовательном процессе. </w:t>
      </w:r>
      <w:r w:rsidRPr="00AF1401">
        <w:rPr>
          <w:rFonts w:ascii="Times New Roman" w:eastAsia="Times New Roman" w:hAnsi="Times New Roman" w:cs="Times New Roman"/>
          <w:color w:val="000000"/>
          <w:sz w:val="28"/>
          <w:szCs w:val="28"/>
          <w:shd w:val="clear" w:color="auto" w:fill="FFFFFF"/>
          <w:lang w:eastAsia="ru-RU"/>
        </w:rPr>
        <w:br/>
      </w:r>
      <w:r w:rsidRPr="00AF1401">
        <w:rPr>
          <w:rFonts w:ascii="Times New Roman" w:eastAsia="Times New Roman" w:hAnsi="Times New Roman" w:cs="Times New Roman"/>
          <w:b/>
          <w:bCs/>
          <w:color w:val="000000"/>
          <w:sz w:val="28"/>
          <w:szCs w:val="28"/>
          <w:shd w:val="clear" w:color="auto" w:fill="FFFFFF"/>
          <w:lang w:eastAsia="ru-RU"/>
        </w:rPr>
        <w:t>Педагогические кадры:</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выполнением решений и нормативных документов вышестоящих органов;</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lastRenderedPageBreak/>
        <w:t>-  контроль за работой методических объединений;</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выполнением решений педагогических и методических объединений;</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самообразованием учителей;</w:t>
      </w:r>
    </w:p>
    <w:p w:rsidR="00414F8F" w:rsidRPr="00AF1401" w:rsidRDefault="00414F8F" w:rsidP="00BA667A">
      <w:pPr>
        <w:spacing w:after="0" w:line="240" w:lineRule="auto"/>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 контроль за состоянием методической работы;</w:t>
      </w:r>
    </w:p>
    <w:p w:rsidR="00414F8F" w:rsidRDefault="00414F8F" w:rsidP="00BA667A">
      <w:pPr>
        <w:spacing w:line="240" w:lineRule="auto"/>
        <w:textAlignment w:val="baseline"/>
        <w:rPr>
          <w:rFonts w:ascii="Times New Roman" w:eastAsia="Times New Roman" w:hAnsi="Times New Roman" w:cs="Times New Roman"/>
          <w:color w:val="000000"/>
          <w:sz w:val="28"/>
          <w:szCs w:val="28"/>
          <w:shd w:val="clear" w:color="auto" w:fill="FFFFFF"/>
          <w:lang w:eastAsia="ru-RU"/>
        </w:rPr>
      </w:pPr>
      <w:r w:rsidRPr="00AF1401">
        <w:rPr>
          <w:rFonts w:ascii="Times New Roman" w:eastAsia="Times New Roman" w:hAnsi="Times New Roman" w:cs="Times New Roman"/>
          <w:color w:val="000000"/>
          <w:sz w:val="28"/>
          <w:szCs w:val="28"/>
          <w:shd w:val="clear" w:color="auto" w:fill="FFFFFF"/>
          <w:lang w:eastAsia="ru-RU"/>
        </w:rPr>
        <w:t>-контроль за повышением квалификации учителей. </w:t>
      </w:r>
      <w:r w:rsidRPr="00AF1401">
        <w:rPr>
          <w:rFonts w:ascii="Times New Roman" w:eastAsia="Times New Roman" w:hAnsi="Times New Roman" w:cs="Times New Roman"/>
          <w:color w:val="000000"/>
          <w:sz w:val="28"/>
          <w:szCs w:val="28"/>
          <w:shd w:val="clear" w:color="auto" w:fill="FFFFFF"/>
          <w:lang w:eastAsia="ru-RU"/>
        </w:rPr>
        <w:br/>
        <w:t>Управление педагогической системой, как и управление любой социальной системой есть прежде всего, процесс переработки информации, состоящий из трех основных этапов: сбор информации, ее переработка и выдача управленческого решения. </w:t>
      </w:r>
      <w:r w:rsidRPr="00AF1401">
        <w:rPr>
          <w:rFonts w:ascii="Times New Roman" w:eastAsia="Times New Roman" w:hAnsi="Times New Roman" w:cs="Times New Roman"/>
          <w:color w:val="000000"/>
          <w:sz w:val="28"/>
          <w:szCs w:val="28"/>
          <w:shd w:val="clear" w:color="auto" w:fill="FFFFFF"/>
          <w:lang w:eastAsia="ru-RU"/>
        </w:rPr>
        <w:br/>
        <w:t>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оперативного совещания, административного совета или расширенного совещания с приглашением руководителей общественных организаций и отдельных членов школьного коллектива. </w:t>
      </w:r>
      <w:r w:rsidRPr="00AF1401">
        <w:rPr>
          <w:rFonts w:ascii="Times New Roman" w:eastAsia="Times New Roman" w:hAnsi="Times New Roman" w:cs="Times New Roman"/>
          <w:color w:val="000000"/>
          <w:sz w:val="28"/>
          <w:szCs w:val="28"/>
          <w:shd w:val="clear" w:color="auto" w:fill="FFFFFF"/>
          <w:lang w:eastAsia="ru-RU"/>
        </w:rPr>
        <w:br/>
        <w:t>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педколлектива и управленческого аппарата. </w:t>
      </w:r>
      <w:r w:rsidRPr="00AF1401">
        <w:rPr>
          <w:rFonts w:ascii="Times New Roman" w:eastAsia="Times New Roman" w:hAnsi="Times New Roman" w:cs="Times New Roman"/>
          <w:color w:val="000000"/>
          <w:sz w:val="28"/>
          <w:szCs w:val="28"/>
          <w:shd w:val="clear" w:color="auto" w:fill="FFFFFF"/>
          <w:lang w:eastAsia="ru-RU"/>
        </w:rPr>
        <w:br/>
        <w:t>Управление образовательным процессом осуществляется через систему внутришкольного контроля, систему мониторинга за качеством преподавания и уровнем обученности учащихся, состоянием их здоровья, уровнем воспитанности и развитием познавательной деятельности учащихся. Полученные результаты мониторингов и контроля позволяют принять правильное управленческое решение по регулированию и коррекции образовательного процесса. Контроль осуществляется на диагностической основе с использованием технологических карт, схем анализа уроков и результатов деятельности учащихся, информационных технологий, анкетирования и обобщения полученных результатов. Функцию контроля выполняет либо учитель, либо руководитель МО , либо администрация, либо сам ученик. Рефлексивный подход в управлении образовательным процессом позволяет повысить его качество и результативность. </w:t>
      </w:r>
      <w:r w:rsidRPr="00AF1401">
        <w:rPr>
          <w:rFonts w:ascii="Times New Roman" w:eastAsia="Times New Roman" w:hAnsi="Times New Roman" w:cs="Times New Roman"/>
          <w:color w:val="000000"/>
          <w:sz w:val="28"/>
          <w:szCs w:val="28"/>
          <w:shd w:val="clear" w:color="auto" w:fill="FFFFFF"/>
          <w:lang w:eastAsia="ru-RU"/>
        </w:rPr>
        <w:br/>
        <w:t>Воспитательные задачи учителя, обеспечивающие эффективное управление образовательным процессом, является знание ученика, его способностей, интересов, психологических и физиологических особенностей. </w:t>
      </w:r>
      <w:r w:rsidRPr="00AF1401">
        <w:rPr>
          <w:rFonts w:ascii="Times New Roman" w:eastAsia="Times New Roman" w:hAnsi="Times New Roman" w:cs="Times New Roman"/>
          <w:color w:val="000000"/>
          <w:sz w:val="28"/>
          <w:szCs w:val="28"/>
          <w:shd w:val="clear" w:color="auto" w:fill="FFFFFF"/>
          <w:lang w:eastAsia="ru-RU"/>
        </w:rPr>
        <w:br/>
        <w:t xml:space="preserve">В школе развивается ученическое самоуправление. Структура школьного управления строится на 3-х уровнях: на первом - базисном - ученическое самоуправление в классном коллективе, на втором - школьная, ученическая, на третьем - общешкольное самоуправление в коллективе школы. </w:t>
      </w:r>
      <w:r w:rsidRPr="00AF1401">
        <w:rPr>
          <w:rFonts w:ascii="Times New Roman" w:eastAsia="Times New Roman" w:hAnsi="Times New Roman" w:cs="Times New Roman"/>
          <w:color w:val="000000"/>
          <w:sz w:val="28"/>
          <w:szCs w:val="28"/>
          <w:shd w:val="clear" w:color="auto" w:fill="FFFFFF"/>
          <w:lang w:eastAsia="ru-RU"/>
        </w:rPr>
        <w:br/>
        <w:t>Познавательная деятельность организуется и проводится в формах: </w:t>
      </w:r>
      <w:r w:rsidRPr="00AF1401">
        <w:rPr>
          <w:rFonts w:ascii="Times New Roman" w:eastAsia="Times New Roman" w:hAnsi="Times New Roman" w:cs="Times New Roman"/>
          <w:color w:val="000000"/>
          <w:sz w:val="28"/>
          <w:szCs w:val="28"/>
          <w:shd w:val="clear" w:color="auto" w:fill="FFFFFF"/>
          <w:lang w:eastAsia="ru-RU"/>
        </w:rPr>
        <w:br/>
        <w:t>предметные олимпиады, недели, вечера, конференции, встречи с интересными людьми. </w:t>
      </w:r>
      <w:r w:rsidRPr="00AF1401">
        <w:rPr>
          <w:rFonts w:ascii="Times New Roman" w:eastAsia="Times New Roman" w:hAnsi="Times New Roman" w:cs="Times New Roman"/>
          <w:color w:val="000000"/>
          <w:sz w:val="28"/>
          <w:szCs w:val="28"/>
          <w:shd w:val="clear" w:color="auto" w:fill="FFFFFF"/>
          <w:lang w:eastAsia="ru-RU"/>
        </w:rPr>
        <w:br/>
      </w:r>
      <w:r w:rsidRPr="00AF1401">
        <w:rPr>
          <w:rFonts w:ascii="Times New Roman" w:eastAsia="Times New Roman" w:hAnsi="Times New Roman" w:cs="Times New Roman"/>
          <w:color w:val="000000"/>
          <w:sz w:val="28"/>
          <w:szCs w:val="28"/>
          <w:shd w:val="clear" w:color="auto" w:fill="FFFFFF"/>
          <w:lang w:eastAsia="ru-RU"/>
        </w:rPr>
        <w:lastRenderedPageBreak/>
        <w:t>Самообслуживание - это забота о порядке, чистоте, благоустройстве школы, территории (направление "Мой двор - моя улица"), организация дежурства, проведение субботников и воскресников. </w:t>
      </w:r>
      <w:r w:rsidRPr="00AF1401">
        <w:rPr>
          <w:rFonts w:ascii="Times New Roman" w:eastAsia="Times New Roman" w:hAnsi="Times New Roman" w:cs="Times New Roman"/>
          <w:color w:val="000000"/>
          <w:sz w:val="28"/>
          <w:szCs w:val="28"/>
          <w:shd w:val="clear" w:color="auto" w:fill="FFFFFF"/>
          <w:lang w:eastAsia="ru-RU"/>
        </w:rPr>
        <w:br/>
        <w:t>Непременным условием развития школы является сотрудничество пед.коллектива с родителями учащихся. В школе работает выборный родительский комитет, решающий вопросы создания благоприятных условий образования и воспитания школьников, а в каждом классе - классный родительский комитет. Таким образом , организуя воспитательное взаимодействие с семьей, педагогический коллектив решает задачи: </w:t>
      </w:r>
      <w:r w:rsidRPr="00AF1401">
        <w:rPr>
          <w:rFonts w:ascii="Times New Roman" w:eastAsia="Times New Roman" w:hAnsi="Times New Roman" w:cs="Times New Roman"/>
          <w:color w:val="000000"/>
          <w:sz w:val="28"/>
          <w:szCs w:val="28"/>
          <w:shd w:val="clear" w:color="auto" w:fill="FFFFFF"/>
          <w:lang w:eastAsia="ru-RU"/>
        </w:rPr>
        <w:br/>
        <w:t>- создание в школе комфортных условий для развития личности каждого ребенка; </w:t>
      </w:r>
      <w:r w:rsidRPr="00AF1401">
        <w:rPr>
          <w:rFonts w:ascii="Times New Roman" w:eastAsia="Times New Roman" w:hAnsi="Times New Roman" w:cs="Times New Roman"/>
          <w:color w:val="000000"/>
          <w:sz w:val="28"/>
          <w:szCs w:val="28"/>
          <w:shd w:val="clear" w:color="auto" w:fill="FFFFFF"/>
          <w:lang w:eastAsia="ru-RU"/>
        </w:rPr>
        <w:br/>
        <w:t>- достижения нравственно-педагогического и духовного единства родителей; </w:t>
      </w:r>
      <w:r w:rsidRPr="00AF1401">
        <w:rPr>
          <w:rFonts w:ascii="Times New Roman" w:eastAsia="Times New Roman" w:hAnsi="Times New Roman" w:cs="Times New Roman"/>
          <w:color w:val="000000"/>
          <w:sz w:val="28"/>
          <w:szCs w:val="28"/>
          <w:shd w:val="clear" w:color="auto" w:fill="FFFFFF"/>
          <w:lang w:eastAsia="ru-RU"/>
        </w:rPr>
        <w:br/>
        <w:t>- формирование отношений сотрудничества, взаимного уважения и доверия.</w:t>
      </w:r>
    </w:p>
    <w:p w:rsidR="00B73DCA" w:rsidRPr="00BE022B" w:rsidRDefault="00B73DCA" w:rsidP="00BA667A">
      <w:pPr>
        <w:pStyle w:val="Default"/>
        <w:rPr>
          <w:sz w:val="26"/>
          <w:szCs w:val="26"/>
        </w:rPr>
      </w:pPr>
      <w:r w:rsidRPr="001B4B25">
        <w:rPr>
          <w:b/>
          <w:sz w:val="28"/>
          <w:szCs w:val="28"/>
          <w:u w:val="single"/>
        </w:rPr>
        <w:t>Вывод</w:t>
      </w:r>
      <w:r w:rsidRPr="00B73DCA">
        <w:rPr>
          <w:b/>
          <w:sz w:val="28"/>
          <w:szCs w:val="28"/>
        </w:rPr>
        <w:t>:</w:t>
      </w:r>
      <w:r w:rsidRPr="00B73DCA">
        <w:rPr>
          <w:sz w:val="28"/>
          <w:szCs w:val="28"/>
        </w:rPr>
        <w:t xml:space="preserve"> Организация управления образовательного учреждения соответствует уставным требованиям</w:t>
      </w:r>
      <w:r w:rsidRPr="004F15CF">
        <w:rPr>
          <w:sz w:val="26"/>
          <w:szCs w:val="26"/>
        </w:rPr>
        <w:t xml:space="preserve">. </w:t>
      </w:r>
    </w:p>
    <w:p w:rsidR="0007609F" w:rsidRDefault="009F3FE6" w:rsidP="00BA667A">
      <w:pPr>
        <w:spacing w:after="0" w:line="240" w:lineRule="auto"/>
        <w:rPr>
          <w:rFonts w:ascii="Times New Roman" w:eastAsia="Times New Roman" w:hAnsi="Times New Roman" w:cs="Times New Roman"/>
          <w:b/>
          <w:color w:val="000000"/>
          <w:sz w:val="28"/>
          <w:szCs w:val="28"/>
          <w:u w:val="single"/>
          <w:shd w:val="clear" w:color="auto" w:fill="FFFFFF"/>
          <w:lang w:eastAsia="ru-RU"/>
        </w:rPr>
      </w:pPr>
      <w:r w:rsidRPr="00AF1401">
        <w:rPr>
          <w:rFonts w:ascii="Times New Roman" w:eastAsia="Times New Roman" w:hAnsi="Times New Roman" w:cs="Times New Roman"/>
          <w:b/>
          <w:color w:val="000000"/>
          <w:sz w:val="28"/>
          <w:szCs w:val="28"/>
          <w:u w:val="single"/>
          <w:shd w:val="clear" w:color="auto" w:fill="FFFFFF"/>
          <w:lang w:eastAsia="ru-RU"/>
        </w:rPr>
        <w:t xml:space="preserve">Раздел </w:t>
      </w:r>
      <w:r w:rsidR="0007609F" w:rsidRPr="00AF1401">
        <w:rPr>
          <w:rFonts w:ascii="Times New Roman" w:eastAsia="Times New Roman" w:hAnsi="Times New Roman" w:cs="Times New Roman"/>
          <w:b/>
          <w:color w:val="000000"/>
          <w:sz w:val="28"/>
          <w:szCs w:val="28"/>
          <w:u w:val="single"/>
          <w:shd w:val="clear" w:color="auto" w:fill="FFFFFF"/>
          <w:lang w:eastAsia="ru-RU"/>
        </w:rPr>
        <w:t xml:space="preserve">3. Образовательная деятельность </w:t>
      </w:r>
    </w:p>
    <w:p w:rsidR="00C76006" w:rsidRDefault="00C76006" w:rsidP="00BA667A">
      <w:pPr>
        <w:spacing w:after="0" w:line="100" w:lineRule="atLeast"/>
        <w:ind w:right="-674"/>
      </w:pPr>
      <w:r>
        <w:rPr>
          <w:rFonts w:ascii="Times New Roman" w:eastAsia="Gabriola" w:hAnsi="Times New Roman" w:cs="Times New Roman"/>
          <w:color w:val="00000A"/>
          <w:sz w:val="28"/>
          <w:szCs w:val="28"/>
        </w:rPr>
        <w:t xml:space="preserve">    Муниципальное общеобразовательное бюджетное учреждение средняя общеобразовательная школа с. Тазларово муниципального района Зианчуринский район Республики Башкортостан создана в соответствии с Гражданским кодексом Российской Федерации, Федеральным законом «О бюджетных учреждениях».</w:t>
      </w:r>
      <w:r>
        <w:rPr>
          <w:rFonts w:ascii="Times New Roman" w:eastAsia="Times New Roman" w:hAnsi="Times New Roman" w:cs="Times New Roman"/>
          <w:color w:val="00000A"/>
          <w:sz w:val="28"/>
          <w:szCs w:val="28"/>
        </w:rPr>
        <w:t xml:space="preserve"> </w:t>
      </w:r>
      <w:r>
        <w:rPr>
          <w:rFonts w:ascii="Times New Roman" w:eastAsia="Gabriola" w:hAnsi="Times New Roman" w:cs="Times New Roman"/>
          <w:color w:val="00000A"/>
          <w:sz w:val="28"/>
          <w:szCs w:val="28"/>
        </w:rPr>
        <w:t>В соответствии с лицензией МОБУ СОШ с. Тазларово осуществляет образовательную деятельность по общеобразовательным программам:</w:t>
      </w:r>
    </w:p>
    <w:p w:rsidR="00C76006" w:rsidRDefault="00C76006" w:rsidP="00BA667A">
      <w:pPr>
        <w:tabs>
          <w:tab w:val="left" w:pos="1137"/>
        </w:tabs>
        <w:spacing w:after="0" w:line="100" w:lineRule="atLeast"/>
        <w:ind w:right="-674"/>
        <w:rPr>
          <w:rFonts w:ascii="Times New Roman" w:hAnsi="Times New Roman" w:cs="Times New Roman"/>
          <w:color w:val="00000A"/>
          <w:sz w:val="24"/>
          <w:szCs w:val="24"/>
        </w:rPr>
      </w:pPr>
    </w:p>
    <w:tbl>
      <w:tblPr>
        <w:tblW w:w="1029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70"/>
        <w:gridCol w:w="2126"/>
        <w:gridCol w:w="1984"/>
        <w:gridCol w:w="2278"/>
        <w:gridCol w:w="1821"/>
        <w:gridCol w:w="1713"/>
      </w:tblGrid>
      <w:tr w:rsidR="002F389E" w:rsidTr="0023293F">
        <w:tc>
          <w:tcPr>
            <w:tcW w:w="370" w:type="dxa"/>
            <w:shd w:val="clear" w:color="auto" w:fill="E6E6FF"/>
          </w:tcPr>
          <w:p w:rsidR="00C76006" w:rsidRPr="001B4B25" w:rsidRDefault="00C76006" w:rsidP="001B4B25">
            <w:pPr>
              <w:spacing w:after="0" w:line="100" w:lineRule="atLeast"/>
              <w:ind w:left="-4" w:right="-72"/>
              <w:rPr>
                <w:rFonts w:ascii="Times New Roman" w:hAnsi="Times New Roman" w:cs="Times New Roman"/>
                <w:color w:val="000000" w:themeColor="text1"/>
                <w:sz w:val="24"/>
                <w:szCs w:val="24"/>
              </w:rPr>
            </w:pPr>
            <w:r w:rsidRPr="001B4B25">
              <w:rPr>
                <w:rFonts w:ascii="Times New Roman" w:eastAsia="Times New Roman" w:hAnsi="Times New Roman" w:cs="Times New Roman"/>
                <w:color w:val="000000" w:themeColor="text1"/>
                <w:sz w:val="24"/>
                <w:szCs w:val="24"/>
              </w:rPr>
              <w:t xml:space="preserve">№ </w:t>
            </w:r>
          </w:p>
        </w:tc>
        <w:tc>
          <w:tcPr>
            <w:tcW w:w="2126" w:type="dxa"/>
            <w:shd w:val="clear" w:color="auto" w:fill="E6E6FF"/>
          </w:tcPr>
          <w:p w:rsidR="00C76006" w:rsidRPr="001B4B25" w:rsidRDefault="00C76006" w:rsidP="00BA667A">
            <w:pPr>
              <w:spacing w:after="0" w:line="100" w:lineRule="atLeast"/>
              <w:ind w:left="-4" w:right="-106"/>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Наименование</w:t>
            </w:r>
          </w:p>
        </w:tc>
        <w:tc>
          <w:tcPr>
            <w:tcW w:w="1984" w:type="dxa"/>
            <w:shd w:val="clear" w:color="auto" w:fill="E6E6FF"/>
          </w:tcPr>
          <w:p w:rsidR="00C76006" w:rsidRPr="001B4B25" w:rsidRDefault="00C76006" w:rsidP="00BA667A">
            <w:pPr>
              <w:spacing w:after="0" w:line="100" w:lineRule="atLeast"/>
              <w:ind w:left="-4" w:right="-55"/>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Уровень</w:t>
            </w:r>
          </w:p>
        </w:tc>
        <w:tc>
          <w:tcPr>
            <w:tcW w:w="2278" w:type="dxa"/>
            <w:shd w:val="clear" w:color="auto" w:fill="E6E6FF"/>
          </w:tcPr>
          <w:p w:rsidR="00C76006" w:rsidRPr="001B4B25" w:rsidRDefault="00C76006" w:rsidP="00BA667A">
            <w:pPr>
              <w:spacing w:after="0" w:line="100" w:lineRule="atLeast"/>
              <w:ind w:left="-4" w:right="-89"/>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Нормативный срок</w:t>
            </w:r>
          </w:p>
        </w:tc>
        <w:tc>
          <w:tcPr>
            <w:tcW w:w="3534" w:type="dxa"/>
            <w:gridSpan w:val="2"/>
            <w:shd w:val="clear" w:color="auto" w:fill="E6E6FF"/>
          </w:tcPr>
          <w:p w:rsidR="00C76006" w:rsidRPr="001B4B25" w:rsidRDefault="00C76006" w:rsidP="001B4B25">
            <w:pPr>
              <w:spacing w:after="0" w:line="100" w:lineRule="atLeast"/>
              <w:ind w:right="-674"/>
              <w:jc w:val="center"/>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Численность</w:t>
            </w:r>
          </w:p>
          <w:p w:rsidR="00C76006" w:rsidRPr="001B4B25" w:rsidRDefault="00C76006" w:rsidP="001B4B25">
            <w:pPr>
              <w:spacing w:after="0" w:line="100" w:lineRule="atLeast"/>
              <w:ind w:right="-674"/>
              <w:jc w:val="center"/>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обучающихся</w:t>
            </w:r>
          </w:p>
        </w:tc>
      </w:tr>
      <w:tr w:rsidR="002F389E" w:rsidTr="0023293F">
        <w:tc>
          <w:tcPr>
            <w:tcW w:w="370" w:type="dxa"/>
            <w:shd w:val="clear" w:color="auto" w:fill="E6E6FF"/>
          </w:tcPr>
          <w:p w:rsidR="00C76006" w:rsidRPr="001B4B25" w:rsidRDefault="00C76006" w:rsidP="00BA667A">
            <w:pPr>
              <w:snapToGrid w:val="0"/>
              <w:spacing w:after="0" w:line="100" w:lineRule="atLeast"/>
              <w:ind w:left="-4" w:right="-72"/>
              <w:rPr>
                <w:rFonts w:ascii="Times New Roman" w:hAnsi="Times New Roman" w:cs="Times New Roman"/>
                <w:color w:val="000000" w:themeColor="text1"/>
                <w:sz w:val="24"/>
                <w:szCs w:val="24"/>
              </w:rPr>
            </w:pPr>
          </w:p>
        </w:tc>
        <w:tc>
          <w:tcPr>
            <w:tcW w:w="2126" w:type="dxa"/>
            <w:shd w:val="clear" w:color="auto" w:fill="E6E6FF"/>
          </w:tcPr>
          <w:p w:rsidR="00C76006" w:rsidRPr="001B4B25" w:rsidRDefault="00C76006" w:rsidP="00BA667A">
            <w:pPr>
              <w:snapToGrid w:val="0"/>
              <w:spacing w:after="0" w:line="100" w:lineRule="atLeast"/>
              <w:ind w:left="-4" w:right="-106"/>
              <w:rPr>
                <w:rFonts w:ascii="Times New Roman" w:eastAsia="Gabriola" w:hAnsi="Times New Roman" w:cs="Times New Roman"/>
                <w:color w:val="000000" w:themeColor="text1"/>
                <w:sz w:val="24"/>
                <w:szCs w:val="24"/>
              </w:rPr>
            </w:pPr>
          </w:p>
        </w:tc>
        <w:tc>
          <w:tcPr>
            <w:tcW w:w="1984" w:type="dxa"/>
            <w:shd w:val="clear" w:color="auto" w:fill="E6E6FF"/>
          </w:tcPr>
          <w:p w:rsidR="00C76006" w:rsidRPr="001B4B25" w:rsidRDefault="00C76006" w:rsidP="00BA667A">
            <w:pPr>
              <w:snapToGrid w:val="0"/>
              <w:spacing w:after="0" w:line="100" w:lineRule="atLeast"/>
              <w:ind w:left="-4" w:right="-55"/>
              <w:rPr>
                <w:rFonts w:ascii="Times New Roman" w:eastAsia="Gabriola" w:hAnsi="Times New Roman" w:cs="Times New Roman"/>
                <w:color w:val="000000" w:themeColor="text1"/>
                <w:sz w:val="24"/>
                <w:szCs w:val="24"/>
              </w:rPr>
            </w:pPr>
          </w:p>
        </w:tc>
        <w:tc>
          <w:tcPr>
            <w:tcW w:w="2278" w:type="dxa"/>
            <w:shd w:val="clear" w:color="auto" w:fill="E6E6FF"/>
          </w:tcPr>
          <w:p w:rsidR="00C76006" w:rsidRPr="001B4B25" w:rsidRDefault="00C76006" w:rsidP="00BA667A">
            <w:pPr>
              <w:snapToGrid w:val="0"/>
              <w:spacing w:after="0" w:line="100" w:lineRule="atLeast"/>
              <w:ind w:left="-4" w:right="-89"/>
              <w:rPr>
                <w:rFonts w:ascii="Times New Roman" w:eastAsia="Gabriola" w:hAnsi="Times New Roman" w:cs="Times New Roman"/>
                <w:color w:val="000000" w:themeColor="text1"/>
                <w:sz w:val="24"/>
                <w:szCs w:val="24"/>
              </w:rPr>
            </w:pPr>
          </w:p>
        </w:tc>
        <w:tc>
          <w:tcPr>
            <w:tcW w:w="1821" w:type="dxa"/>
            <w:shd w:val="clear" w:color="auto" w:fill="E6E6FF"/>
          </w:tcPr>
          <w:p w:rsidR="00C76006" w:rsidRPr="001B4B25" w:rsidRDefault="00C76006" w:rsidP="00BA667A">
            <w:pPr>
              <w:spacing w:after="0" w:line="100" w:lineRule="atLeast"/>
              <w:ind w:left="-4" w:right="-55"/>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май 2018 г.</w:t>
            </w:r>
          </w:p>
        </w:tc>
        <w:tc>
          <w:tcPr>
            <w:tcW w:w="1713" w:type="dxa"/>
            <w:shd w:val="clear" w:color="auto" w:fill="E6E6FF"/>
          </w:tcPr>
          <w:p w:rsidR="00C76006" w:rsidRPr="001B4B25" w:rsidRDefault="00C76006" w:rsidP="00BA667A">
            <w:pPr>
              <w:spacing w:after="0" w:line="100" w:lineRule="atLeast"/>
              <w:ind w:left="-4" w:right="-72"/>
              <w:rPr>
                <w:rFonts w:ascii="Times New Roman" w:hAnsi="Times New Roman" w:cs="Times New Roman"/>
                <w:color w:val="000000" w:themeColor="text1"/>
                <w:sz w:val="24"/>
                <w:szCs w:val="24"/>
              </w:rPr>
            </w:pPr>
            <w:r w:rsidRPr="001B4B25">
              <w:rPr>
                <w:rFonts w:ascii="Times New Roman" w:eastAsia="Gabriola" w:hAnsi="Times New Roman" w:cs="Times New Roman"/>
                <w:color w:val="000000" w:themeColor="text1"/>
                <w:sz w:val="24"/>
                <w:szCs w:val="24"/>
              </w:rPr>
              <w:t>сентябрь 2018 г.</w:t>
            </w:r>
          </w:p>
        </w:tc>
      </w:tr>
      <w:tr w:rsidR="002F389E" w:rsidTr="0023293F">
        <w:tc>
          <w:tcPr>
            <w:tcW w:w="370" w:type="dxa"/>
            <w:shd w:val="clear" w:color="auto" w:fill="auto"/>
          </w:tcPr>
          <w:p w:rsidR="00C76006" w:rsidRPr="00C76006" w:rsidRDefault="00C76006" w:rsidP="00BA667A">
            <w:pPr>
              <w:pStyle w:val="af0"/>
              <w:spacing w:after="0" w:line="100" w:lineRule="atLeast"/>
              <w:ind w:left="-4" w:right="-72"/>
              <w:rPr>
                <w:rFonts w:ascii="Times New Roman" w:hAnsi="Times New Roman"/>
                <w:sz w:val="24"/>
                <w:szCs w:val="24"/>
              </w:rPr>
            </w:pPr>
            <w:r w:rsidRPr="00C76006">
              <w:rPr>
                <w:rFonts w:ascii="Times New Roman" w:hAnsi="Times New Roman"/>
                <w:sz w:val="24"/>
                <w:szCs w:val="24"/>
              </w:rPr>
              <w:t>1</w:t>
            </w:r>
          </w:p>
        </w:tc>
        <w:tc>
          <w:tcPr>
            <w:tcW w:w="2126" w:type="dxa"/>
            <w:shd w:val="clear" w:color="auto" w:fill="auto"/>
          </w:tcPr>
          <w:p w:rsidR="00C76006" w:rsidRPr="00C76006" w:rsidRDefault="00C76006"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Начальное общее</w:t>
            </w:r>
          </w:p>
          <w:p w:rsidR="00C76006" w:rsidRPr="00C76006" w:rsidRDefault="00230563"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О</w:t>
            </w:r>
            <w:r w:rsidR="00C76006" w:rsidRPr="00C76006">
              <w:rPr>
                <w:rFonts w:ascii="Times New Roman" w:eastAsia="Gabriola" w:hAnsi="Times New Roman" w:cs="Times New Roman"/>
                <w:color w:val="00000A"/>
                <w:sz w:val="24"/>
                <w:szCs w:val="24"/>
              </w:rPr>
              <w:t>бразование</w:t>
            </w:r>
          </w:p>
        </w:tc>
        <w:tc>
          <w:tcPr>
            <w:tcW w:w="1984" w:type="dxa"/>
            <w:shd w:val="clear" w:color="auto" w:fill="auto"/>
          </w:tcPr>
          <w:p w:rsidR="00C76006" w:rsidRPr="00C76006" w:rsidRDefault="00C76006" w:rsidP="00BA667A">
            <w:pPr>
              <w:spacing w:after="0" w:line="100" w:lineRule="atLeast"/>
              <w:ind w:left="-4" w:right="-55"/>
              <w:rPr>
                <w:rFonts w:ascii="Times New Roman" w:hAnsi="Times New Roman" w:cs="Times New Roman"/>
                <w:sz w:val="24"/>
                <w:szCs w:val="24"/>
              </w:rPr>
            </w:pPr>
            <w:r w:rsidRPr="00C76006">
              <w:rPr>
                <w:rFonts w:ascii="Times New Roman" w:eastAsia="Gabriola" w:hAnsi="Times New Roman" w:cs="Times New Roman"/>
                <w:color w:val="00000A"/>
                <w:sz w:val="24"/>
                <w:szCs w:val="24"/>
              </w:rPr>
              <w:t>начальное общее</w:t>
            </w:r>
          </w:p>
        </w:tc>
        <w:tc>
          <w:tcPr>
            <w:tcW w:w="2278" w:type="dxa"/>
            <w:shd w:val="clear" w:color="auto" w:fill="auto"/>
          </w:tcPr>
          <w:p w:rsidR="00C76006" w:rsidRPr="00C76006" w:rsidRDefault="00C76006" w:rsidP="00BA667A">
            <w:pPr>
              <w:spacing w:after="0" w:line="100" w:lineRule="atLeast"/>
              <w:ind w:left="-4" w:right="-89"/>
              <w:rPr>
                <w:rFonts w:ascii="Times New Roman" w:hAnsi="Times New Roman" w:cs="Times New Roman"/>
                <w:sz w:val="24"/>
                <w:szCs w:val="24"/>
              </w:rPr>
            </w:pPr>
            <w:r w:rsidRPr="00C76006">
              <w:rPr>
                <w:rFonts w:ascii="Times New Roman" w:eastAsia="Gabriola" w:hAnsi="Times New Roman" w:cs="Times New Roman"/>
                <w:color w:val="00000A"/>
                <w:sz w:val="24"/>
                <w:szCs w:val="24"/>
              </w:rPr>
              <w:t>4 года</w:t>
            </w:r>
          </w:p>
        </w:tc>
        <w:tc>
          <w:tcPr>
            <w:tcW w:w="1821" w:type="dxa"/>
            <w:shd w:val="clear" w:color="auto" w:fill="auto"/>
          </w:tcPr>
          <w:p w:rsidR="00C76006" w:rsidRPr="00C76006" w:rsidRDefault="00C76006" w:rsidP="00BA667A">
            <w:pPr>
              <w:pStyle w:val="af0"/>
              <w:snapToGrid w:val="0"/>
              <w:spacing w:after="0" w:line="100" w:lineRule="atLeast"/>
              <w:ind w:left="-4" w:right="-55"/>
              <w:rPr>
                <w:rFonts w:ascii="Times New Roman" w:hAnsi="Times New Roman"/>
                <w:sz w:val="24"/>
                <w:szCs w:val="24"/>
              </w:rPr>
            </w:pPr>
            <w:r w:rsidRPr="00C76006">
              <w:rPr>
                <w:rFonts w:ascii="Times New Roman" w:hAnsi="Times New Roman"/>
                <w:sz w:val="24"/>
                <w:szCs w:val="24"/>
              </w:rPr>
              <w:t>70</w:t>
            </w:r>
          </w:p>
        </w:tc>
        <w:tc>
          <w:tcPr>
            <w:tcW w:w="1713" w:type="dxa"/>
            <w:shd w:val="clear" w:color="auto" w:fill="auto"/>
          </w:tcPr>
          <w:p w:rsidR="00C76006" w:rsidRPr="00C76006" w:rsidRDefault="001B4B25" w:rsidP="008816D4">
            <w:pPr>
              <w:pStyle w:val="af0"/>
              <w:snapToGrid w:val="0"/>
              <w:spacing w:after="0" w:line="100" w:lineRule="atLeast"/>
              <w:ind w:left="-4" w:right="-72"/>
              <w:rPr>
                <w:rFonts w:ascii="Times New Roman" w:hAnsi="Times New Roman"/>
                <w:sz w:val="24"/>
                <w:szCs w:val="24"/>
              </w:rPr>
            </w:pPr>
            <w:r>
              <w:rPr>
                <w:rFonts w:ascii="Times New Roman" w:hAnsi="Times New Roman"/>
                <w:sz w:val="24"/>
                <w:szCs w:val="24"/>
              </w:rPr>
              <w:t>6</w:t>
            </w:r>
            <w:r w:rsidR="008816D4">
              <w:rPr>
                <w:rFonts w:ascii="Times New Roman" w:hAnsi="Times New Roman"/>
                <w:sz w:val="24"/>
                <w:szCs w:val="24"/>
              </w:rPr>
              <w:t>7</w:t>
            </w:r>
          </w:p>
        </w:tc>
      </w:tr>
      <w:tr w:rsidR="002F389E" w:rsidTr="0023293F">
        <w:tc>
          <w:tcPr>
            <w:tcW w:w="370" w:type="dxa"/>
            <w:shd w:val="clear" w:color="auto" w:fill="auto"/>
          </w:tcPr>
          <w:p w:rsidR="00C76006" w:rsidRPr="00C76006" w:rsidRDefault="00C76006" w:rsidP="00BA667A">
            <w:pPr>
              <w:pStyle w:val="af0"/>
              <w:spacing w:after="0" w:line="100" w:lineRule="atLeast"/>
              <w:ind w:left="-4" w:right="-72"/>
              <w:rPr>
                <w:rFonts w:ascii="Times New Roman" w:hAnsi="Times New Roman"/>
                <w:sz w:val="24"/>
                <w:szCs w:val="24"/>
              </w:rPr>
            </w:pPr>
            <w:r w:rsidRPr="00C76006">
              <w:rPr>
                <w:rFonts w:ascii="Times New Roman" w:hAnsi="Times New Roman"/>
                <w:sz w:val="24"/>
                <w:szCs w:val="24"/>
              </w:rPr>
              <w:t>2</w:t>
            </w:r>
          </w:p>
        </w:tc>
        <w:tc>
          <w:tcPr>
            <w:tcW w:w="2126" w:type="dxa"/>
            <w:shd w:val="clear" w:color="auto" w:fill="auto"/>
          </w:tcPr>
          <w:p w:rsidR="00C76006" w:rsidRPr="00C76006" w:rsidRDefault="00C76006"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Основное общее</w:t>
            </w:r>
          </w:p>
          <w:p w:rsidR="00C76006" w:rsidRPr="00C76006" w:rsidRDefault="00230563"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О</w:t>
            </w:r>
            <w:r w:rsidR="00C76006" w:rsidRPr="00C76006">
              <w:rPr>
                <w:rFonts w:ascii="Times New Roman" w:eastAsia="Gabriola" w:hAnsi="Times New Roman" w:cs="Times New Roman"/>
                <w:color w:val="00000A"/>
                <w:sz w:val="24"/>
                <w:szCs w:val="24"/>
              </w:rPr>
              <w:t>бразование</w:t>
            </w:r>
          </w:p>
        </w:tc>
        <w:tc>
          <w:tcPr>
            <w:tcW w:w="1984" w:type="dxa"/>
            <w:shd w:val="clear" w:color="auto" w:fill="auto"/>
          </w:tcPr>
          <w:p w:rsidR="00C76006" w:rsidRPr="00C76006" w:rsidRDefault="00C76006" w:rsidP="00BA667A">
            <w:pPr>
              <w:spacing w:after="0" w:line="100" w:lineRule="atLeast"/>
              <w:ind w:left="-4" w:right="-55"/>
              <w:rPr>
                <w:rFonts w:ascii="Times New Roman" w:hAnsi="Times New Roman" w:cs="Times New Roman"/>
                <w:sz w:val="24"/>
                <w:szCs w:val="24"/>
              </w:rPr>
            </w:pPr>
            <w:r w:rsidRPr="00C76006">
              <w:rPr>
                <w:rFonts w:ascii="Times New Roman" w:eastAsia="Gabriola" w:hAnsi="Times New Roman" w:cs="Times New Roman"/>
                <w:color w:val="00000A"/>
                <w:sz w:val="24"/>
                <w:szCs w:val="24"/>
              </w:rPr>
              <w:t>основное общее</w:t>
            </w:r>
          </w:p>
        </w:tc>
        <w:tc>
          <w:tcPr>
            <w:tcW w:w="2278" w:type="dxa"/>
            <w:shd w:val="clear" w:color="auto" w:fill="auto"/>
          </w:tcPr>
          <w:p w:rsidR="00C76006" w:rsidRPr="00C76006" w:rsidRDefault="00C76006" w:rsidP="00BA667A">
            <w:pPr>
              <w:spacing w:after="0" w:line="100" w:lineRule="atLeast"/>
              <w:ind w:left="-4" w:right="-89"/>
              <w:rPr>
                <w:rFonts w:ascii="Times New Roman" w:hAnsi="Times New Roman" w:cs="Times New Roman"/>
                <w:sz w:val="24"/>
                <w:szCs w:val="24"/>
              </w:rPr>
            </w:pPr>
            <w:r w:rsidRPr="00C76006">
              <w:rPr>
                <w:rFonts w:ascii="Times New Roman" w:eastAsia="Gabriola" w:hAnsi="Times New Roman" w:cs="Times New Roman"/>
                <w:color w:val="00000A"/>
                <w:sz w:val="24"/>
                <w:szCs w:val="24"/>
              </w:rPr>
              <w:t>5 лет</w:t>
            </w:r>
          </w:p>
        </w:tc>
        <w:tc>
          <w:tcPr>
            <w:tcW w:w="1821" w:type="dxa"/>
            <w:shd w:val="clear" w:color="auto" w:fill="auto"/>
          </w:tcPr>
          <w:p w:rsidR="00C76006" w:rsidRPr="00C76006" w:rsidRDefault="001B4B25" w:rsidP="00BA667A">
            <w:pPr>
              <w:pStyle w:val="af0"/>
              <w:snapToGrid w:val="0"/>
              <w:spacing w:after="0" w:line="100" w:lineRule="atLeast"/>
              <w:ind w:left="-4" w:right="-55"/>
              <w:rPr>
                <w:rFonts w:ascii="Times New Roman" w:hAnsi="Times New Roman"/>
                <w:sz w:val="24"/>
                <w:szCs w:val="24"/>
              </w:rPr>
            </w:pPr>
            <w:r>
              <w:rPr>
                <w:rFonts w:ascii="Times New Roman" w:hAnsi="Times New Roman"/>
                <w:sz w:val="24"/>
                <w:szCs w:val="24"/>
              </w:rPr>
              <w:t>85</w:t>
            </w:r>
          </w:p>
        </w:tc>
        <w:tc>
          <w:tcPr>
            <w:tcW w:w="1713" w:type="dxa"/>
            <w:shd w:val="clear" w:color="auto" w:fill="auto"/>
          </w:tcPr>
          <w:p w:rsidR="00C76006" w:rsidRPr="00C76006" w:rsidRDefault="008816D4" w:rsidP="00BA667A">
            <w:pPr>
              <w:pStyle w:val="af0"/>
              <w:snapToGrid w:val="0"/>
              <w:spacing w:after="0" w:line="100" w:lineRule="atLeast"/>
              <w:ind w:left="-4" w:right="-72"/>
              <w:rPr>
                <w:rFonts w:ascii="Times New Roman" w:hAnsi="Times New Roman"/>
                <w:sz w:val="24"/>
                <w:szCs w:val="24"/>
              </w:rPr>
            </w:pPr>
            <w:r>
              <w:rPr>
                <w:rFonts w:ascii="Times New Roman" w:hAnsi="Times New Roman"/>
                <w:sz w:val="24"/>
                <w:szCs w:val="24"/>
              </w:rPr>
              <w:t>84</w:t>
            </w:r>
          </w:p>
        </w:tc>
      </w:tr>
      <w:tr w:rsidR="002F389E" w:rsidTr="0023293F">
        <w:tc>
          <w:tcPr>
            <w:tcW w:w="370" w:type="dxa"/>
            <w:shd w:val="clear" w:color="auto" w:fill="auto"/>
          </w:tcPr>
          <w:p w:rsidR="00C76006" w:rsidRPr="00C76006" w:rsidRDefault="00C76006" w:rsidP="00BA667A">
            <w:pPr>
              <w:pStyle w:val="af0"/>
              <w:spacing w:after="0" w:line="100" w:lineRule="atLeast"/>
              <w:ind w:left="-4" w:right="-72"/>
              <w:rPr>
                <w:rFonts w:ascii="Times New Roman" w:hAnsi="Times New Roman"/>
                <w:sz w:val="24"/>
                <w:szCs w:val="24"/>
              </w:rPr>
            </w:pPr>
            <w:r w:rsidRPr="00C76006">
              <w:rPr>
                <w:rFonts w:ascii="Times New Roman" w:hAnsi="Times New Roman"/>
                <w:sz w:val="24"/>
                <w:szCs w:val="24"/>
              </w:rPr>
              <w:t>3</w:t>
            </w:r>
          </w:p>
        </w:tc>
        <w:tc>
          <w:tcPr>
            <w:tcW w:w="2126" w:type="dxa"/>
            <w:shd w:val="clear" w:color="auto" w:fill="auto"/>
          </w:tcPr>
          <w:p w:rsidR="00C76006" w:rsidRPr="00C76006" w:rsidRDefault="00C76006"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Среднее общее</w:t>
            </w:r>
          </w:p>
          <w:p w:rsidR="00C76006" w:rsidRPr="00C76006" w:rsidRDefault="00230563" w:rsidP="00BA667A">
            <w:pPr>
              <w:spacing w:after="0" w:line="100" w:lineRule="atLeast"/>
              <w:ind w:left="-4" w:right="-106"/>
              <w:rPr>
                <w:rFonts w:ascii="Times New Roman" w:hAnsi="Times New Roman" w:cs="Times New Roman"/>
                <w:sz w:val="24"/>
                <w:szCs w:val="24"/>
              </w:rPr>
            </w:pPr>
            <w:r w:rsidRPr="00C76006">
              <w:rPr>
                <w:rFonts w:ascii="Times New Roman" w:eastAsia="Gabriola" w:hAnsi="Times New Roman" w:cs="Times New Roman"/>
                <w:color w:val="00000A"/>
                <w:sz w:val="24"/>
                <w:szCs w:val="24"/>
              </w:rPr>
              <w:t>О</w:t>
            </w:r>
            <w:r w:rsidR="00C76006" w:rsidRPr="00C76006">
              <w:rPr>
                <w:rFonts w:ascii="Times New Roman" w:eastAsia="Gabriola" w:hAnsi="Times New Roman" w:cs="Times New Roman"/>
                <w:color w:val="00000A"/>
                <w:sz w:val="24"/>
                <w:szCs w:val="24"/>
              </w:rPr>
              <w:t>бразование</w:t>
            </w:r>
          </w:p>
        </w:tc>
        <w:tc>
          <w:tcPr>
            <w:tcW w:w="1984" w:type="dxa"/>
            <w:shd w:val="clear" w:color="auto" w:fill="auto"/>
          </w:tcPr>
          <w:p w:rsidR="00C76006" w:rsidRPr="00C76006" w:rsidRDefault="00C76006" w:rsidP="00BA667A">
            <w:pPr>
              <w:spacing w:after="0" w:line="100" w:lineRule="atLeast"/>
              <w:ind w:left="-4" w:right="-55"/>
              <w:rPr>
                <w:rFonts w:ascii="Times New Roman" w:hAnsi="Times New Roman" w:cs="Times New Roman"/>
                <w:sz w:val="24"/>
                <w:szCs w:val="24"/>
              </w:rPr>
            </w:pPr>
            <w:r w:rsidRPr="00C76006">
              <w:rPr>
                <w:rFonts w:ascii="Times New Roman" w:eastAsia="Gabriola" w:hAnsi="Times New Roman" w:cs="Times New Roman"/>
                <w:color w:val="00000A"/>
                <w:sz w:val="24"/>
                <w:szCs w:val="24"/>
              </w:rPr>
              <w:t>среднее общее</w:t>
            </w:r>
          </w:p>
        </w:tc>
        <w:tc>
          <w:tcPr>
            <w:tcW w:w="2278" w:type="dxa"/>
            <w:shd w:val="clear" w:color="auto" w:fill="auto"/>
          </w:tcPr>
          <w:p w:rsidR="00C76006" w:rsidRPr="00C76006" w:rsidRDefault="00C76006" w:rsidP="00BA667A">
            <w:pPr>
              <w:spacing w:after="0" w:line="100" w:lineRule="atLeast"/>
              <w:ind w:left="-4" w:right="-89"/>
              <w:rPr>
                <w:rFonts w:ascii="Times New Roman" w:hAnsi="Times New Roman" w:cs="Times New Roman"/>
                <w:sz w:val="24"/>
                <w:szCs w:val="24"/>
              </w:rPr>
            </w:pPr>
            <w:r w:rsidRPr="00C76006">
              <w:rPr>
                <w:rFonts w:ascii="Times New Roman" w:eastAsia="Gabriola" w:hAnsi="Times New Roman" w:cs="Times New Roman"/>
                <w:color w:val="00000A"/>
                <w:sz w:val="24"/>
                <w:szCs w:val="24"/>
              </w:rPr>
              <w:t>2 года</w:t>
            </w:r>
          </w:p>
        </w:tc>
        <w:tc>
          <w:tcPr>
            <w:tcW w:w="1821" w:type="dxa"/>
            <w:shd w:val="clear" w:color="auto" w:fill="auto"/>
          </w:tcPr>
          <w:p w:rsidR="00C76006" w:rsidRPr="00C76006" w:rsidRDefault="00C76006" w:rsidP="00BA667A">
            <w:pPr>
              <w:pStyle w:val="af0"/>
              <w:snapToGrid w:val="0"/>
              <w:spacing w:after="0" w:line="100" w:lineRule="atLeast"/>
              <w:ind w:left="-4" w:right="-55"/>
              <w:rPr>
                <w:rFonts w:ascii="Times New Roman" w:hAnsi="Times New Roman"/>
                <w:sz w:val="24"/>
                <w:szCs w:val="24"/>
              </w:rPr>
            </w:pPr>
            <w:r w:rsidRPr="00C76006">
              <w:rPr>
                <w:rFonts w:ascii="Times New Roman" w:hAnsi="Times New Roman"/>
                <w:sz w:val="24"/>
                <w:szCs w:val="24"/>
              </w:rPr>
              <w:t>15</w:t>
            </w:r>
          </w:p>
        </w:tc>
        <w:tc>
          <w:tcPr>
            <w:tcW w:w="1713" w:type="dxa"/>
            <w:shd w:val="clear" w:color="auto" w:fill="auto"/>
          </w:tcPr>
          <w:p w:rsidR="00C76006" w:rsidRPr="00C76006" w:rsidRDefault="00C76006" w:rsidP="00BA667A">
            <w:pPr>
              <w:pStyle w:val="af0"/>
              <w:snapToGrid w:val="0"/>
              <w:spacing w:after="0" w:line="100" w:lineRule="atLeast"/>
              <w:ind w:left="-4" w:right="-72"/>
              <w:rPr>
                <w:rFonts w:ascii="Times New Roman" w:hAnsi="Times New Roman"/>
                <w:sz w:val="24"/>
                <w:szCs w:val="24"/>
              </w:rPr>
            </w:pPr>
            <w:r w:rsidRPr="00C76006">
              <w:rPr>
                <w:rFonts w:ascii="Times New Roman" w:hAnsi="Times New Roman"/>
                <w:sz w:val="24"/>
                <w:szCs w:val="24"/>
              </w:rPr>
              <w:t>19</w:t>
            </w:r>
          </w:p>
        </w:tc>
      </w:tr>
    </w:tbl>
    <w:p w:rsidR="00C76006" w:rsidRDefault="00C76006" w:rsidP="00BA667A">
      <w:pPr>
        <w:tabs>
          <w:tab w:val="left" w:pos="1137"/>
        </w:tabs>
        <w:spacing w:after="0" w:line="100" w:lineRule="atLeast"/>
        <w:ind w:right="-674"/>
      </w:pPr>
    </w:p>
    <w:p w:rsidR="00C76006" w:rsidRDefault="00C76006" w:rsidP="00BA667A">
      <w:pPr>
        <w:spacing w:after="0" w:line="100" w:lineRule="atLeast"/>
        <w:ind w:right="-674"/>
      </w:pPr>
      <w:r>
        <w:rPr>
          <w:rFonts w:ascii="Times New Roman" w:eastAsia="Gabriola" w:hAnsi="Times New Roman" w:cs="Times New Roman"/>
          <w:color w:val="00000A"/>
          <w:sz w:val="28"/>
          <w:szCs w:val="28"/>
        </w:rPr>
        <w:tab/>
        <w:t xml:space="preserve">Образовательная деятельность МОБУ СОШ с. Тазларово  </w:t>
      </w:r>
      <w:r w:rsidR="001B4B25">
        <w:rPr>
          <w:rFonts w:ascii="Times New Roman" w:eastAsia="Gabriola" w:hAnsi="Times New Roman" w:cs="Times New Roman"/>
          <w:color w:val="00000A"/>
          <w:sz w:val="28"/>
          <w:szCs w:val="28"/>
        </w:rPr>
        <w:t xml:space="preserve"> </w:t>
      </w:r>
      <w:r>
        <w:rPr>
          <w:rFonts w:ascii="Times New Roman" w:eastAsia="Gabriola" w:hAnsi="Times New Roman" w:cs="Times New Roman"/>
          <w:color w:val="00000A"/>
          <w:sz w:val="28"/>
          <w:szCs w:val="28"/>
        </w:rPr>
        <w:t>направлена на реализацию Законов Российской Федерации, Республики Башкортостан, Приоритетного Национального проекта «Образование», Федеральных государственных образовательных стандартов, Федеральной, республиканской, муниципальной программой развития образования.</w:t>
      </w:r>
    </w:p>
    <w:p w:rsidR="00C76006" w:rsidRDefault="001B4B25" w:rsidP="00BA667A">
      <w:pPr>
        <w:spacing w:after="0" w:line="100" w:lineRule="atLeast"/>
        <w:ind w:right="-674"/>
      </w:pPr>
      <w:r>
        <w:rPr>
          <w:rFonts w:ascii="Times New Roman" w:eastAsia="Gabriola" w:hAnsi="Times New Roman" w:cs="Times New Roman"/>
          <w:color w:val="00000A"/>
          <w:sz w:val="28"/>
          <w:szCs w:val="28"/>
        </w:rPr>
        <w:t xml:space="preserve">  </w:t>
      </w:r>
      <w:r w:rsidR="00C76006">
        <w:rPr>
          <w:rFonts w:ascii="Times New Roman" w:eastAsia="Gabriola" w:hAnsi="Times New Roman" w:cs="Times New Roman"/>
          <w:color w:val="00000A"/>
          <w:sz w:val="28"/>
          <w:szCs w:val="28"/>
        </w:rPr>
        <w:t>МОБУ СОШ с. Тазларово</w:t>
      </w:r>
      <w:r>
        <w:rPr>
          <w:rFonts w:ascii="Times New Roman" w:eastAsia="Gabriola" w:hAnsi="Times New Roman" w:cs="Times New Roman"/>
          <w:color w:val="00000A"/>
          <w:sz w:val="28"/>
          <w:szCs w:val="28"/>
        </w:rPr>
        <w:t xml:space="preserve"> </w:t>
      </w:r>
      <w:r w:rsidR="00C76006">
        <w:rPr>
          <w:rFonts w:ascii="Times New Roman" w:eastAsia="Gabriola" w:hAnsi="Times New Roman" w:cs="Times New Roman"/>
          <w:color w:val="00000A"/>
          <w:sz w:val="28"/>
          <w:szCs w:val="28"/>
        </w:rPr>
        <w:t xml:space="preserve">  является общеобразовательным бюджетным учреждением, реализующим программы начального, основного и среднего общего образования.</w:t>
      </w:r>
    </w:p>
    <w:p w:rsidR="001B4B25" w:rsidRDefault="001B4B25" w:rsidP="00BA667A">
      <w:pPr>
        <w:widowControl w:val="0"/>
        <w:tabs>
          <w:tab w:val="left" w:pos="900"/>
        </w:tabs>
        <w:suppressAutoHyphens/>
        <w:spacing w:line="100" w:lineRule="atLeast"/>
        <w:rPr>
          <w:rFonts w:ascii="Times New Roman" w:eastAsia="SimSun" w:hAnsi="Times New Roman" w:cs="Times New Roman"/>
          <w:b/>
          <w:kern w:val="2"/>
          <w:sz w:val="28"/>
          <w:szCs w:val="28"/>
          <w:highlight w:val="white"/>
          <w:lang w:eastAsia="hi-IN" w:bidi="hi-IN"/>
        </w:rPr>
      </w:pPr>
    </w:p>
    <w:p w:rsidR="001B4B25" w:rsidRDefault="001B4B25" w:rsidP="00BA667A">
      <w:pPr>
        <w:widowControl w:val="0"/>
        <w:tabs>
          <w:tab w:val="left" w:pos="900"/>
        </w:tabs>
        <w:suppressAutoHyphens/>
        <w:spacing w:line="100" w:lineRule="atLeast"/>
        <w:rPr>
          <w:rFonts w:ascii="Times New Roman" w:eastAsia="SimSun" w:hAnsi="Times New Roman" w:cs="Times New Roman"/>
          <w:b/>
          <w:kern w:val="2"/>
          <w:sz w:val="28"/>
          <w:szCs w:val="28"/>
          <w:highlight w:val="white"/>
          <w:lang w:eastAsia="hi-IN" w:bidi="hi-IN"/>
        </w:rPr>
      </w:pPr>
    </w:p>
    <w:p w:rsidR="00C76006" w:rsidRDefault="00C76006" w:rsidP="001B4B25">
      <w:pPr>
        <w:widowControl w:val="0"/>
        <w:tabs>
          <w:tab w:val="left" w:pos="900"/>
        </w:tabs>
        <w:suppressAutoHyphens/>
        <w:spacing w:line="100" w:lineRule="atLeast"/>
        <w:jc w:val="center"/>
      </w:pPr>
      <w:r>
        <w:rPr>
          <w:rFonts w:ascii="Times New Roman" w:eastAsia="SimSun" w:hAnsi="Times New Roman" w:cs="Times New Roman"/>
          <w:b/>
          <w:kern w:val="2"/>
          <w:sz w:val="28"/>
          <w:szCs w:val="28"/>
          <w:highlight w:val="white"/>
          <w:lang w:eastAsia="hi-IN" w:bidi="hi-IN"/>
        </w:rPr>
        <w:lastRenderedPageBreak/>
        <w:t>Количество учащихся с ОВЗ в 2018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59"/>
        <w:gridCol w:w="826"/>
        <w:gridCol w:w="792"/>
        <w:gridCol w:w="860"/>
        <w:gridCol w:w="859"/>
        <w:gridCol w:w="792"/>
        <w:gridCol w:w="742"/>
        <w:gridCol w:w="809"/>
        <w:gridCol w:w="809"/>
        <w:gridCol w:w="893"/>
        <w:gridCol w:w="1146"/>
      </w:tblGrid>
      <w:tr w:rsidR="001B4B25" w:rsidRPr="001B4B25" w:rsidTr="00C76006">
        <w:tc>
          <w:tcPr>
            <w:tcW w:w="1096" w:type="dxa"/>
            <w:shd w:val="clear" w:color="auto" w:fill="E6E6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Классы</w:t>
            </w:r>
          </w:p>
        </w:tc>
        <w:tc>
          <w:tcPr>
            <w:tcW w:w="859" w:type="dxa"/>
            <w:shd w:val="clear" w:color="auto" w:fill="E6E6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кл</w:t>
            </w:r>
          </w:p>
        </w:tc>
        <w:tc>
          <w:tcPr>
            <w:tcW w:w="826"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кл</w:t>
            </w:r>
          </w:p>
        </w:tc>
        <w:tc>
          <w:tcPr>
            <w:tcW w:w="792"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кл</w:t>
            </w:r>
          </w:p>
        </w:tc>
        <w:tc>
          <w:tcPr>
            <w:tcW w:w="860"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кл</w:t>
            </w:r>
          </w:p>
        </w:tc>
        <w:tc>
          <w:tcPr>
            <w:tcW w:w="859"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кл</w:t>
            </w:r>
          </w:p>
        </w:tc>
        <w:tc>
          <w:tcPr>
            <w:tcW w:w="792"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кл</w:t>
            </w:r>
          </w:p>
        </w:tc>
        <w:tc>
          <w:tcPr>
            <w:tcW w:w="742"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кл</w:t>
            </w:r>
          </w:p>
        </w:tc>
        <w:tc>
          <w:tcPr>
            <w:tcW w:w="809"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 кл</w:t>
            </w:r>
          </w:p>
        </w:tc>
        <w:tc>
          <w:tcPr>
            <w:tcW w:w="809"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кл</w:t>
            </w:r>
          </w:p>
        </w:tc>
        <w:tc>
          <w:tcPr>
            <w:tcW w:w="893" w:type="dxa"/>
            <w:shd w:val="clear" w:color="auto" w:fill="E6E6FF"/>
          </w:tcPr>
          <w:p w:rsidR="00C76006" w:rsidRPr="001B4B25" w:rsidRDefault="00C76006" w:rsidP="001B4B25">
            <w:pPr>
              <w:spacing w:line="240" w:lineRule="auto"/>
              <w:rPr>
                <w:rFonts w:ascii="Times New Roman" w:hAnsi="Times New Roman" w:cs="Times New Roman"/>
                <w:bCs/>
                <w:sz w:val="24"/>
                <w:szCs w:val="24"/>
                <w:shd w:val="clear" w:color="auto" w:fill="E6E6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кл</w:t>
            </w:r>
          </w:p>
        </w:tc>
        <w:tc>
          <w:tcPr>
            <w:tcW w:w="1146" w:type="dxa"/>
            <w:shd w:val="clear" w:color="auto" w:fill="E6E6FF"/>
          </w:tcPr>
          <w:p w:rsidR="00C76006" w:rsidRPr="001B4B25" w:rsidRDefault="00C76006" w:rsidP="001B4B25">
            <w:pPr>
              <w:spacing w:line="240" w:lineRule="auto"/>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B25">
              <w:rPr>
                <w:rFonts w:ascii="Times New Roman" w:eastAsia="SimSun" w:hAnsi="Times New Roman" w:cs="Times New Roman"/>
                <w:bCs/>
                <w:kern w:val="2"/>
                <w:sz w:val="24"/>
                <w:szCs w:val="24"/>
                <w:lang w:eastAsia="hi-IN"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всего</w:t>
            </w:r>
          </w:p>
        </w:tc>
      </w:tr>
      <w:tr w:rsidR="001B4B25" w:rsidRPr="001B4B25" w:rsidTr="00C76006">
        <w:trPr>
          <w:trHeight w:val="356"/>
        </w:trPr>
        <w:tc>
          <w:tcPr>
            <w:tcW w:w="109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VII вид</w:t>
            </w:r>
          </w:p>
        </w:tc>
        <w:tc>
          <w:tcPr>
            <w:tcW w:w="85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1</w:t>
            </w:r>
          </w:p>
        </w:tc>
        <w:tc>
          <w:tcPr>
            <w:tcW w:w="82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w:t>
            </w:r>
          </w:p>
        </w:tc>
        <w:tc>
          <w:tcPr>
            <w:tcW w:w="79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1</w:t>
            </w:r>
          </w:p>
        </w:tc>
        <w:tc>
          <w:tcPr>
            <w:tcW w:w="860"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1</w:t>
            </w:r>
          </w:p>
        </w:tc>
        <w:tc>
          <w:tcPr>
            <w:tcW w:w="85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1</w:t>
            </w:r>
          </w:p>
        </w:tc>
        <w:tc>
          <w:tcPr>
            <w:tcW w:w="79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2</w:t>
            </w:r>
          </w:p>
        </w:tc>
        <w:tc>
          <w:tcPr>
            <w:tcW w:w="74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p>
        </w:tc>
        <w:tc>
          <w:tcPr>
            <w:tcW w:w="80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1</w:t>
            </w:r>
          </w:p>
        </w:tc>
        <w:tc>
          <w:tcPr>
            <w:tcW w:w="80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3</w:t>
            </w:r>
          </w:p>
        </w:tc>
        <w:tc>
          <w:tcPr>
            <w:tcW w:w="893"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eastAsia="SimSun" w:hAnsi="Times New Roman" w:cs="Times New Roman"/>
                <w:kern w:val="2"/>
                <w:sz w:val="24"/>
                <w:szCs w:val="24"/>
                <w:highlight w:val="white"/>
                <w:lang w:eastAsia="hi-IN" w:bidi="hi-IN"/>
              </w:rPr>
              <w:t>-</w:t>
            </w:r>
          </w:p>
        </w:tc>
        <w:tc>
          <w:tcPr>
            <w:tcW w:w="114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10</w:t>
            </w:r>
          </w:p>
        </w:tc>
      </w:tr>
      <w:tr w:rsidR="001B4B25" w:rsidRPr="001B4B25" w:rsidTr="00C76006">
        <w:tc>
          <w:tcPr>
            <w:tcW w:w="109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VIII вид</w:t>
            </w:r>
          </w:p>
        </w:tc>
        <w:tc>
          <w:tcPr>
            <w:tcW w:w="85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82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2</w:t>
            </w:r>
          </w:p>
        </w:tc>
        <w:tc>
          <w:tcPr>
            <w:tcW w:w="79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860"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p>
        </w:tc>
        <w:tc>
          <w:tcPr>
            <w:tcW w:w="85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p>
        </w:tc>
        <w:tc>
          <w:tcPr>
            <w:tcW w:w="79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742"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80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2</w:t>
            </w:r>
          </w:p>
        </w:tc>
        <w:tc>
          <w:tcPr>
            <w:tcW w:w="809"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893"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w:t>
            </w:r>
          </w:p>
        </w:tc>
        <w:tc>
          <w:tcPr>
            <w:tcW w:w="1146" w:type="dxa"/>
            <w:shd w:val="clear" w:color="auto" w:fill="FFFFFF"/>
          </w:tcPr>
          <w:p w:rsidR="00C76006" w:rsidRPr="001B4B25" w:rsidRDefault="00C76006" w:rsidP="001B4B25">
            <w:pPr>
              <w:widowControl w:val="0"/>
              <w:tabs>
                <w:tab w:val="left" w:pos="900"/>
              </w:tabs>
              <w:suppressAutoHyphens/>
              <w:spacing w:line="240" w:lineRule="auto"/>
              <w:rPr>
                <w:rFonts w:ascii="Times New Roman" w:hAnsi="Times New Roman" w:cs="Times New Roman"/>
                <w:sz w:val="24"/>
                <w:szCs w:val="24"/>
              </w:rPr>
            </w:pPr>
            <w:r w:rsidRPr="001B4B25">
              <w:rPr>
                <w:rFonts w:ascii="Times New Roman" w:hAnsi="Times New Roman" w:cs="Times New Roman"/>
                <w:sz w:val="24"/>
                <w:szCs w:val="24"/>
              </w:rPr>
              <w:t>4</w:t>
            </w:r>
          </w:p>
        </w:tc>
      </w:tr>
    </w:tbl>
    <w:p w:rsidR="00C76006" w:rsidRDefault="00C76006" w:rsidP="00BA667A">
      <w:pPr>
        <w:widowControl w:val="0"/>
        <w:tabs>
          <w:tab w:val="left" w:pos="900"/>
        </w:tabs>
        <w:suppressAutoHyphens/>
        <w:spacing w:after="0" w:line="100" w:lineRule="atLeast"/>
        <w:ind w:right="-674"/>
      </w:pPr>
      <w:r>
        <w:rPr>
          <w:rFonts w:ascii="Times New Roman" w:eastAsia="SimSun" w:hAnsi="Times New Roman" w:cs="Times New Roman"/>
          <w:color w:val="00000A"/>
          <w:kern w:val="2"/>
          <w:sz w:val="28"/>
          <w:szCs w:val="28"/>
          <w:highlight w:val="white"/>
          <w:lang w:eastAsia="hi-IN" w:bidi="hi-IN"/>
        </w:rPr>
        <w:t>Все обучающиеся с ОВЗ  по всем предметам занимаются по АООП.</w:t>
      </w:r>
    </w:p>
    <w:p w:rsidR="00C76006" w:rsidRDefault="001B4B25" w:rsidP="00BA667A">
      <w:pPr>
        <w:spacing w:after="0" w:line="100" w:lineRule="atLeast"/>
        <w:ind w:right="-674"/>
      </w:pPr>
      <w:r>
        <w:rPr>
          <w:rFonts w:ascii="Times New Roman" w:eastAsia="Gabriola" w:hAnsi="Times New Roman" w:cs="Times New Roman"/>
          <w:color w:val="00000A"/>
          <w:sz w:val="28"/>
          <w:szCs w:val="28"/>
        </w:rPr>
        <w:t xml:space="preserve">   </w:t>
      </w:r>
      <w:r w:rsidR="00C76006">
        <w:rPr>
          <w:rFonts w:ascii="Times New Roman" w:eastAsia="Gabriola" w:hAnsi="Times New Roman" w:cs="Times New Roman"/>
          <w:color w:val="00000A"/>
          <w:sz w:val="28"/>
          <w:szCs w:val="28"/>
        </w:rPr>
        <w:t>Нормативно-правовая база МОБУ СОШ с. Тазларово  в полной степени обеспечивает регламентацию деятельности школы и содержит основные нормативно-организационные документы: Устав, локальные акты, регламентирующие отдельные стороны деятельности, учебный план, штатное расписание.</w:t>
      </w:r>
    </w:p>
    <w:p w:rsidR="00C76006" w:rsidRDefault="00C76006" w:rsidP="00BA667A">
      <w:pPr>
        <w:spacing w:after="0" w:line="100" w:lineRule="atLeast"/>
        <w:ind w:right="-674"/>
      </w:pPr>
      <w:r>
        <w:rPr>
          <w:rFonts w:ascii="Times New Roman" w:eastAsia="Gabriola" w:hAnsi="Times New Roman" w:cs="Times New Roman"/>
          <w:color w:val="00000A"/>
          <w:sz w:val="28"/>
          <w:szCs w:val="28"/>
        </w:rPr>
        <w:t>Устав МОБУ СОШ с. Тазларово  утвержден учредителем Администрацией муниципального района Зианчуринский район Республики Башкортостан.</w:t>
      </w:r>
    </w:p>
    <w:p w:rsidR="00C76006" w:rsidRDefault="001B4B25" w:rsidP="00BA667A">
      <w:pPr>
        <w:spacing w:after="0" w:line="100" w:lineRule="atLeast"/>
        <w:ind w:right="141"/>
      </w:pPr>
      <w:r>
        <w:rPr>
          <w:rFonts w:ascii="Times New Roman" w:eastAsia="Gabriola" w:hAnsi="Times New Roman" w:cs="Times New Roman"/>
          <w:color w:val="00000A"/>
          <w:sz w:val="28"/>
          <w:szCs w:val="28"/>
        </w:rPr>
        <w:t xml:space="preserve">    </w:t>
      </w:r>
      <w:r w:rsidR="00C76006">
        <w:rPr>
          <w:rFonts w:ascii="Times New Roman" w:eastAsia="Gabriola" w:hAnsi="Times New Roman" w:cs="Times New Roman"/>
          <w:color w:val="00000A"/>
          <w:sz w:val="28"/>
          <w:szCs w:val="28"/>
        </w:rPr>
        <w:t xml:space="preserve">Ведётся системная работа по локальным актам. Локальными актами, разработанные школой самостоятельно, регламентируются такие направления деятельности, как учебная, воспитательная, методическая, административная. Администрация учреждения определилась в необходимом количестве локальных актов, исходя из особенностей учреждения, сложившейся практики работы, установившихся традиций. Действующие локальные акты позволяют администрации регламентировать деятельность учреждения. На основании положений Устава разработаны локальные акты, размещенные на сайте МОБУ СОШ с. Тазларово по </w:t>
      </w:r>
      <w:r w:rsidR="00C76006" w:rsidRPr="00C76006">
        <w:rPr>
          <w:rFonts w:ascii="Times New Roman" w:eastAsia="Gabriola" w:hAnsi="Times New Roman" w:cs="Times New Roman"/>
          <w:color w:val="00000A"/>
          <w:sz w:val="28"/>
          <w:szCs w:val="28"/>
        </w:rPr>
        <w:t>адресу</w:t>
      </w:r>
      <w:r w:rsidR="00C76006" w:rsidRPr="00C76006">
        <w:rPr>
          <w:rFonts w:ascii="Times New Roman" w:eastAsia="Gabriola" w:hAnsi="Times New Roman" w:cs="Times New Roman"/>
          <w:b/>
          <w:bCs/>
          <w:i/>
          <w:iCs/>
          <w:color w:val="00000A"/>
          <w:sz w:val="28"/>
          <w:szCs w:val="28"/>
        </w:rPr>
        <w:t xml:space="preserve"> </w:t>
      </w:r>
      <w:hyperlink r:id="rId12" w:history="1">
        <w:r w:rsidR="00C76006" w:rsidRPr="00C76006">
          <w:rPr>
            <w:rStyle w:val="a6"/>
            <w:sz w:val="28"/>
            <w:szCs w:val="28"/>
          </w:rPr>
          <w:t>http://tazlar.bashkirschool.ru/</w:t>
        </w:r>
      </w:hyperlink>
    </w:p>
    <w:p w:rsidR="00C76006" w:rsidRDefault="00C76006" w:rsidP="00BA667A">
      <w:pPr>
        <w:spacing w:after="0" w:line="100" w:lineRule="atLeast"/>
        <w:ind w:right="141"/>
      </w:pPr>
      <w:r>
        <w:rPr>
          <w:rFonts w:ascii="Times New Roman" w:eastAsia="Gabriola" w:hAnsi="Times New Roman" w:cs="Times New Roman"/>
          <w:color w:val="00000A"/>
          <w:sz w:val="28"/>
          <w:szCs w:val="28"/>
        </w:rPr>
        <w:t xml:space="preserve"> Уставом МОБУ СОШ с. Тазларово  регламентированы права и свободы обучающихся ОО, предусмотренные Федеральным законом «Об образовании в Российской Федерации» № 273-ФЗ от 29.12.2012 г., в том числе право родителей (законных представителей) на ознакомление с Уставом образовательного учреждения, лицензией на право ведения образовательной деятельности, свидетельством о государственной аккредитации.</w:t>
      </w:r>
    </w:p>
    <w:p w:rsidR="00C76006" w:rsidRDefault="00C76006" w:rsidP="00BA667A">
      <w:pPr>
        <w:tabs>
          <w:tab w:val="left" w:pos="1147"/>
        </w:tabs>
        <w:spacing w:after="0" w:line="100" w:lineRule="atLeast"/>
        <w:ind w:right="141"/>
      </w:pPr>
      <w:r>
        <w:rPr>
          <w:rFonts w:ascii="Times New Roman" w:eastAsia="Times New Roman" w:hAnsi="Times New Roman" w:cs="Times New Roman"/>
          <w:color w:val="00000A"/>
          <w:sz w:val="28"/>
          <w:szCs w:val="28"/>
        </w:rPr>
        <w:t xml:space="preserve">   </w:t>
      </w:r>
      <w:r>
        <w:rPr>
          <w:rFonts w:ascii="Times New Roman" w:eastAsia="Gabriola" w:hAnsi="Times New Roman" w:cs="Times New Roman"/>
          <w:color w:val="00000A"/>
          <w:sz w:val="28"/>
          <w:szCs w:val="28"/>
        </w:rPr>
        <w:t>В Уставе обозначены правила и порядок приема в ОО, что соответствует Федеральным законом «Об образовании в Российской Федерации» (ст.16), право граждан РФ на получение обязательного бесплатного среднего общего образования (условия, основания и порядок приема в ОО, перечень документов, представляемых при приеме в ОО).</w:t>
      </w:r>
    </w:p>
    <w:p w:rsidR="00C76006" w:rsidRDefault="00C76006" w:rsidP="00BA667A">
      <w:pPr>
        <w:tabs>
          <w:tab w:val="left" w:pos="1173"/>
        </w:tabs>
        <w:spacing w:after="0" w:line="100" w:lineRule="atLeast"/>
        <w:ind w:right="141"/>
      </w:pPr>
      <w:r>
        <w:rPr>
          <w:rFonts w:ascii="Times New Roman" w:eastAsia="Times New Roman" w:hAnsi="Times New Roman" w:cs="Times New Roman"/>
          <w:color w:val="00000A"/>
          <w:sz w:val="28"/>
          <w:szCs w:val="28"/>
        </w:rPr>
        <w:t xml:space="preserve">   </w:t>
      </w:r>
      <w:r>
        <w:rPr>
          <w:rFonts w:ascii="Times New Roman" w:eastAsia="Gabriola" w:hAnsi="Times New Roman" w:cs="Times New Roman"/>
          <w:color w:val="00000A"/>
          <w:sz w:val="28"/>
          <w:szCs w:val="28"/>
        </w:rPr>
        <w:t>В Уставе в полной мере отражена специфика ОО и ответственность образовательной организации за жизнь и здоровье обучающихся, реализация их конституционного права на получение бесплатного образования в пределах федеральных государственных образовательных требований, а также обязанность образовательной организации обеспечить обучающимся условия для обучения.</w:t>
      </w:r>
    </w:p>
    <w:p w:rsidR="00C76006" w:rsidRDefault="00C76006" w:rsidP="00BA667A">
      <w:pPr>
        <w:tabs>
          <w:tab w:val="left" w:pos="1093"/>
        </w:tabs>
        <w:spacing w:after="0" w:line="100" w:lineRule="atLeast"/>
        <w:ind w:right="141"/>
      </w:pPr>
      <w:r>
        <w:rPr>
          <w:rFonts w:ascii="Times New Roman" w:eastAsia="Times New Roman" w:hAnsi="Times New Roman" w:cs="Times New Roman"/>
          <w:color w:val="00000A"/>
          <w:sz w:val="28"/>
          <w:szCs w:val="28"/>
        </w:rPr>
        <w:t xml:space="preserve">    </w:t>
      </w:r>
      <w:r>
        <w:rPr>
          <w:rFonts w:ascii="Times New Roman" w:eastAsia="Gabriola" w:hAnsi="Times New Roman" w:cs="Times New Roman"/>
          <w:color w:val="00000A"/>
          <w:sz w:val="28"/>
          <w:szCs w:val="28"/>
        </w:rPr>
        <w:t>В МОБУ СОШ с. Тазларово  соблюдается порядок принятия и утверждения, введение в действия локальных актов, разработанных ОО самостоятельно: локальные акты утверждаются директором, что соответствует Уставу.</w:t>
      </w:r>
    </w:p>
    <w:p w:rsidR="00C76006" w:rsidRDefault="001B4B25" w:rsidP="00BA667A">
      <w:pPr>
        <w:spacing w:after="0" w:line="100" w:lineRule="atLeast"/>
        <w:ind w:right="141"/>
      </w:pPr>
      <w:r>
        <w:rPr>
          <w:rFonts w:ascii="Times New Roman" w:eastAsia="Gabriola" w:hAnsi="Times New Roman" w:cs="Times New Roman"/>
          <w:color w:val="00000A"/>
          <w:sz w:val="28"/>
          <w:szCs w:val="28"/>
        </w:rPr>
        <w:t xml:space="preserve">   </w:t>
      </w:r>
      <w:r w:rsidR="00C76006">
        <w:rPr>
          <w:rFonts w:ascii="Times New Roman" w:eastAsia="Gabriola" w:hAnsi="Times New Roman" w:cs="Times New Roman"/>
          <w:color w:val="00000A"/>
          <w:sz w:val="28"/>
          <w:szCs w:val="28"/>
        </w:rPr>
        <w:t xml:space="preserve">Деятельность МОБУ СОШ с. Тазларово  соответствует Уставу и в полной мере отражена в приказах по основной деятельности, в протоколах таких органов самоуправления, как совет школы, методический совет, </w:t>
      </w:r>
      <w:r w:rsidR="00C76006">
        <w:rPr>
          <w:rFonts w:ascii="Times New Roman" w:eastAsia="Gabriola" w:hAnsi="Times New Roman" w:cs="Times New Roman"/>
          <w:color w:val="00000A"/>
          <w:sz w:val="28"/>
          <w:szCs w:val="28"/>
        </w:rPr>
        <w:lastRenderedPageBreak/>
        <w:t>педагогический совет, родительский комитет, в документации по внутришкольному контролю все органы школьного самоуправления осуществляют свою деятельность на основании соответствующих локальных актов.</w:t>
      </w:r>
    </w:p>
    <w:p w:rsidR="00C76006" w:rsidRDefault="00C76006" w:rsidP="00BA667A">
      <w:pPr>
        <w:spacing w:after="0" w:line="100" w:lineRule="atLeast"/>
        <w:ind w:right="141"/>
      </w:pPr>
      <w:r>
        <w:rPr>
          <w:rFonts w:ascii="Times New Roman" w:eastAsia="Times New Roman" w:hAnsi="Times New Roman" w:cs="Times New Roman"/>
          <w:color w:val="00000A"/>
          <w:sz w:val="28"/>
          <w:szCs w:val="28"/>
        </w:rPr>
        <w:t xml:space="preserve">        </w:t>
      </w:r>
      <w:r>
        <w:rPr>
          <w:rFonts w:ascii="Times New Roman" w:eastAsia="Gabriola" w:hAnsi="Times New Roman" w:cs="Times New Roman"/>
          <w:color w:val="00000A"/>
          <w:sz w:val="28"/>
          <w:szCs w:val="28"/>
        </w:rPr>
        <w:t>Анализ показал, что изданные по МОБУ СОШ с. Тазларово   приказы по основной деятельности охватывают все направления деятельность школы (учебная, воспитательная, методическая, административная и др.). Время вступления приказов в силу соответствует планам и графикам работы школы по различным направлениям деятельности. Принятые управленческие решения обоснованы и правомерны.</w:t>
      </w:r>
    </w:p>
    <w:p w:rsidR="00C76006" w:rsidRDefault="00C76006" w:rsidP="00BA667A">
      <w:pPr>
        <w:spacing w:after="0" w:line="100" w:lineRule="atLeast"/>
        <w:ind w:right="141"/>
      </w:pPr>
      <w:r>
        <w:rPr>
          <w:rFonts w:ascii="Times New Roman" w:eastAsia="Gabriola" w:hAnsi="Times New Roman" w:cs="Times New Roman"/>
          <w:color w:val="00000A"/>
          <w:sz w:val="28"/>
          <w:szCs w:val="28"/>
        </w:rPr>
        <w:t xml:space="preserve"> Нарушения прав обучающихся при приеме, переводе в другую ОО, при выборе формы обучения не зарегистрированы.</w:t>
      </w:r>
    </w:p>
    <w:p w:rsidR="00C76006" w:rsidRDefault="00C76006" w:rsidP="00BA667A">
      <w:pPr>
        <w:spacing w:after="0" w:line="100" w:lineRule="atLeast"/>
        <w:ind w:right="141"/>
      </w:pPr>
      <w:r w:rsidRPr="001B4B25">
        <w:rPr>
          <w:rFonts w:ascii="Times New Roman" w:eastAsia="Gabriola" w:hAnsi="Times New Roman" w:cs="Times New Roman"/>
          <w:b/>
          <w:bCs/>
          <w:color w:val="00000A"/>
          <w:sz w:val="28"/>
          <w:szCs w:val="28"/>
          <w:u w:val="single"/>
        </w:rPr>
        <w:t>Вывод</w:t>
      </w:r>
      <w:r>
        <w:rPr>
          <w:rFonts w:ascii="Times New Roman" w:eastAsia="Gabriola" w:hAnsi="Times New Roman" w:cs="Times New Roman"/>
          <w:b/>
          <w:bCs/>
          <w:color w:val="00000A"/>
          <w:sz w:val="28"/>
          <w:szCs w:val="28"/>
        </w:rPr>
        <w:t xml:space="preserve">: </w:t>
      </w:r>
      <w:r>
        <w:rPr>
          <w:rFonts w:ascii="Times New Roman" w:eastAsia="Gabriola" w:hAnsi="Times New Roman" w:cs="Times New Roman"/>
          <w:color w:val="00000A"/>
          <w:sz w:val="28"/>
          <w:szCs w:val="28"/>
        </w:rPr>
        <w:t>анализ организационно-правового обеспечения образовательной</w:t>
      </w:r>
      <w:r>
        <w:rPr>
          <w:rFonts w:ascii="Times New Roman" w:eastAsia="Gabriola" w:hAnsi="Times New Roman" w:cs="Times New Roman"/>
          <w:b/>
          <w:bCs/>
          <w:color w:val="00000A"/>
          <w:sz w:val="28"/>
          <w:szCs w:val="28"/>
        </w:rPr>
        <w:t xml:space="preserve"> </w:t>
      </w:r>
      <w:r>
        <w:rPr>
          <w:rFonts w:ascii="Times New Roman" w:eastAsia="Gabriola" w:hAnsi="Times New Roman" w:cs="Times New Roman"/>
          <w:color w:val="00000A"/>
          <w:sz w:val="28"/>
          <w:szCs w:val="28"/>
        </w:rPr>
        <w:t>деятельности школы, осуществлённый на основе имеющейся нормативно-правовой документации, позволяет сделать вывод о её соответствии действующему законодательству, нормативным положениям.</w:t>
      </w:r>
    </w:p>
    <w:p w:rsidR="00371196" w:rsidRDefault="00371196" w:rsidP="001B4B25">
      <w:pPr>
        <w:widowControl w:val="0"/>
        <w:tabs>
          <w:tab w:val="left" w:pos="900"/>
        </w:tabs>
        <w:suppressAutoHyphens/>
        <w:ind w:right="-691"/>
        <w:jc w:val="center"/>
      </w:pPr>
      <w:r>
        <w:rPr>
          <w:rFonts w:ascii="Times New Roman" w:eastAsia="Times New Roman" w:hAnsi="Times New Roman" w:cs="Times New Roman"/>
          <w:b/>
          <w:bCs/>
          <w:color w:val="000000"/>
          <w:sz w:val="28"/>
          <w:szCs w:val="28"/>
          <w:lang w:eastAsia="ru-RU"/>
        </w:rPr>
        <w:t>Сведения об образовательных программах</w:t>
      </w:r>
    </w:p>
    <w:tbl>
      <w:tblPr>
        <w:tblW w:w="9733" w:type="dxa"/>
        <w:tblInd w:w="43" w:type="dxa"/>
        <w:tblLayout w:type="fixed"/>
        <w:tblCellMar>
          <w:left w:w="103" w:type="dxa"/>
        </w:tblCellMar>
        <w:tblLook w:val="0000" w:firstRow="0" w:lastRow="0" w:firstColumn="0" w:lastColumn="0" w:noHBand="0" w:noVBand="0"/>
      </w:tblPr>
      <w:tblGrid>
        <w:gridCol w:w="489"/>
        <w:gridCol w:w="5629"/>
        <w:gridCol w:w="1904"/>
        <w:gridCol w:w="1711"/>
      </w:tblGrid>
      <w:tr w:rsidR="00371196" w:rsidTr="00371196">
        <w:trPr>
          <w:trHeight w:val="70"/>
        </w:trPr>
        <w:tc>
          <w:tcPr>
            <w:tcW w:w="489" w:type="dxa"/>
            <w:tcBorders>
              <w:top w:val="single" w:sz="4" w:space="0" w:color="000000"/>
              <w:left w:val="single" w:sz="4" w:space="0" w:color="000000"/>
              <w:bottom w:val="single" w:sz="4" w:space="0" w:color="000000"/>
            </w:tcBorders>
            <w:shd w:val="clear" w:color="auto" w:fill="E6E6FF"/>
          </w:tcPr>
          <w:p w:rsidR="00371196" w:rsidRDefault="00371196" w:rsidP="00BA667A">
            <w:r>
              <w:rPr>
                <w:rFonts w:ascii="Times New Roman" w:eastAsia="Times New Roman" w:hAnsi="Times New Roman" w:cs="Times New Roman"/>
                <w:b/>
                <w:bCs/>
                <w:sz w:val="24"/>
                <w:szCs w:val="24"/>
                <w:lang w:val="en-US" w:eastAsia="ru-RU"/>
              </w:rPr>
              <w:t>№</w:t>
            </w:r>
          </w:p>
        </w:tc>
        <w:tc>
          <w:tcPr>
            <w:tcW w:w="5629" w:type="dxa"/>
            <w:tcBorders>
              <w:top w:val="single" w:sz="4" w:space="0" w:color="000000"/>
              <w:left w:val="single" w:sz="4" w:space="0" w:color="000000"/>
              <w:bottom w:val="single" w:sz="4" w:space="0" w:color="000000"/>
            </w:tcBorders>
            <w:shd w:val="clear" w:color="auto" w:fill="E6E6FF"/>
          </w:tcPr>
          <w:p w:rsidR="00371196" w:rsidRDefault="00371196" w:rsidP="00BA667A">
            <w:r>
              <w:rPr>
                <w:rFonts w:ascii="Times New Roman" w:eastAsia="Times New Roman" w:hAnsi="Times New Roman" w:cs="Times New Roman"/>
                <w:b/>
                <w:bCs/>
                <w:sz w:val="24"/>
                <w:szCs w:val="24"/>
                <w:lang w:eastAsia="ru-RU"/>
              </w:rPr>
              <w:t>Наименование</w:t>
            </w:r>
          </w:p>
        </w:tc>
        <w:tc>
          <w:tcPr>
            <w:tcW w:w="1904" w:type="dxa"/>
            <w:tcBorders>
              <w:top w:val="single" w:sz="4" w:space="0" w:color="000000"/>
              <w:left w:val="single" w:sz="4" w:space="0" w:color="000000"/>
              <w:bottom w:val="single" w:sz="4" w:space="0" w:color="000000"/>
            </w:tcBorders>
            <w:shd w:val="clear" w:color="auto" w:fill="E6E6FF"/>
          </w:tcPr>
          <w:p w:rsidR="00371196" w:rsidRDefault="001B4B25" w:rsidP="00BA667A">
            <w:r>
              <w:rPr>
                <w:rFonts w:ascii="Times New Roman" w:eastAsia="Times New Roman" w:hAnsi="Times New Roman" w:cs="Times New Roman"/>
                <w:b/>
                <w:bCs/>
                <w:sz w:val="24"/>
                <w:szCs w:val="24"/>
                <w:lang w:eastAsia="ru-RU"/>
              </w:rPr>
              <w:t>У</w:t>
            </w:r>
            <w:r w:rsidR="00371196">
              <w:rPr>
                <w:rFonts w:ascii="Times New Roman" w:eastAsia="Times New Roman" w:hAnsi="Times New Roman" w:cs="Times New Roman"/>
                <w:b/>
                <w:bCs/>
                <w:sz w:val="24"/>
                <w:szCs w:val="24"/>
                <w:lang w:eastAsia="ru-RU"/>
              </w:rPr>
              <w:t>ровень</w:t>
            </w:r>
          </w:p>
        </w:tc>
        <w:tc>
          <w:tcPr>
            <w:tcW w:w="1711" w:type="dxa"/>
            <w:tcBorders>
              <w:top w:val="single" w:sz="4" w:space="0" w:color="000000"/>
              <w:left w:val="single" w:sz="4" w:space="0" w:color="000000"/>
              <w:bottom w:val="single" w:sz="4" w:space="0" w:color="000000"/>
              <w:right w:val="single" w:sz="4" w:space="0" w:color="000000"/>
            </w:tcBorders>
            <w:shd w:val="clear" w:color="auto" w:fill="E6E6FF"/>
          </w:tcPr>
          <w:p w:rsidR="00371196" w:rsidRDefault="00371196" w:rsidP="00BA667A">
            <w:r>
              <w:rPr>
                <w:rFonts w:ascii="Times New Roman" w:eastAsia="Times New Roman" w:hAnsi="Times New Roman" w:cs="Times New Roman"/>
                <w:b/>
                <w:bCs/>
                <w:sz w:val="24"/>
                <w:szCs w:val="24"/>
                <w:lang w:eastAsia="ru-RU"/>
              </w:rPr>
              <w:t xml:space="preserve">Нормативный  срок освоения </w:t>
            </w:r>
          </w:p>
        </w:tc>
      </w:tr>
      <w:tr w:rsidR="00371196" w:rsidTr="00371196">
        <w:trPr>
          <w:trHeight w:val="1069"/>
        </w:trPr>
        <w:tc>
          <w:tcPr>
            <w:tcW w:w="48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1</w:t>
            </w:r>
          </w:p>
        </w:tc>
        <w:tc>
          <w:tcPr>
            <w:tcW w:w="562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Образовательная программа начального общего образования муниципального общеобразовательного бюджетного учреждения    средняя общеобразовательная школа    с. Тазларово</w:t>
            </w:r>
            <w:r w:rsidR="005A2019" w:rsidRPr="005A2019">
              <w:rPr>
                <w:rFonts w:ascii="Times New Roman" w:eastAsia="Times New Roman" w:hAnsi="Times New Roman" w:cs="Times New Roman"/>
                <w:sz w:val="24"/>
                <w:szCs w:val="24"/>
                <w:lang w:eastAsia="ru-RU"/>
              </w:rPr>
              <w:t>http</w:t>
            </w:r>
            <w:r w:rsidR="005A2019" w:rsidRPr="005A2019">
              <w:rPr>
                <w:rFonts w:ascii="Times New Roman" w:eastAsia="Times New Roman" w:hAnsi="Times New Roman" w:cs="Times New Roman"/>
                <w:color w:val="5B9BD5" w:themeColor="accent1"/>
                <w:sz w:val="24"/>
                <w:szCs w:val="24"/>
                <w:lang w:eastAsia="ru-RU"/>
              </w:rPr>
              <w:t>://tazlar.bashkirschool.ru/org-info/education-implemented-program?id=7</w:t>
            </w:r>
          </w:p>
        </w:tc>
        <w:tc>
          <w:tcPr>
            <w:tcW w:w="1904"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Начальное общее образование</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4 года</w:t>
            </w:r>
          </w:p>
        </w:tc>
      </w:tr>
      <w:tr w:rsidR="00371196" w:rsidTr="00371196">
        <w:trPr>
          <w:trHeight w:val="1069"/>
        </w:trPr>
        <w:tc>
          <w:tcPr>
            <w:tcW w:w="48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2</w:t>
            </w:r>
          </w:p>
        </w:tc>
        <w:tc>
          <w:tcPr>
            <w:tcW w:w="562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Образовательная программа основного общего образования муниципального общеобразовательного бюджетного учреждения    средняя общеобразовательная школа   с.Тазларово</w:t>
            </w:r>
            <w:r w:rsidR="00A049BD">
              <w:rPr>
                <w:rFonts w:ascii="Times New Roman" w:eastAsia="Times New Roman" w:hAnsi="Times New Roman" w:cs="Times New Roman"/>
                <w:sz w:val="24"/>
                <w:szCs w:val="24"/>
                <w:lang w:eastAsia="ru-RU"/>
              </w:rPr>
              <w:t xml:space="preserve"> </w:t>
            </w:r>
            <w:r w:rsidR="005A2019" w:rsidRPr="005A2019">
              <w:rPr>
                <w:rFonts w:ascii="Times New Roman" w:eastAsia="Times New Roman" w:hAnsi="Times New Roman" w:cs="Times New Roman"/>
                <w:sz w:val="24"/>
                <w:szCs w:val="24"/>
                <w:lang w:eastAsia="ru-RU"/>
              </w:rPr>
              <w:t>h</w:t>
            </w:r>
            <w:r w:rsidR="005A2019" w:rsidRPr="00A049BD">
              <w:rPr>
                <w:rFonts w:ascii="Times New Roman" w:eastAsia="Times New Roman" w:hAnsi="Times New Roman" w:cs="Times New Roman"/>
                <w:color w:val="5B9BD5" w:themeColor="accent1"/>
                <w:sz w:val="24"/>
                <w:szCs w:val="24"/>
                <w:lang w:eastAsia="ru-RU"/>
              </w:rPr>
              <w:t>ttp://tazlar.bashkirschool.ru/org-info/education-implemented-program?id=8</w:t>
            </w:r>
          </w:p>
        </w:tc>
        <w:tc>
          <w:tcPr>
            <w:tcW w:w="1904"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Основное общее образование</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5 лет</w:t>
            </w:r>
          </w:p>
        </w:tc>
      </w:tr>
      <w:tr w:rsidR="00371196" w:rsidTr="00371196">
        <w:trPr>
          <w:trHeight w:val="1069"/>
        </w:trPr>
        <w:tc>
          <w:tcPr>
            <w:tcW w:w="48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3</w:t>
            </w:r>
          </w:p>
        </w:tc>
        <w:tc>
          <w:tcPr>
            <w:tcW w:w="5629"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 xml:space="preserve">Образовательная программа среднего общего образования муниципального общеобразовательного бюджетного учреждения    средняя общеобразовательная школа   с.Тазларово </w:t>
            </w:r>
            <w:r w:rsidR="00A049BD">
              <w:rPr>
                <w:rFonts w:ascii="Times New Roman" w:eastAsia="Times New Roman" w:hAnsi="Times New Roman" w:cs="Times New Roman"/>
                <w:sz w:val="24"/>
                <w:szCs w:val="24"/>
                <w:lang w:eastAsia="ru-RU"/>
              </w:rPr>
              <w:t xml:space="preserve"> </w:t>
            </w:r>
            <w:r w:rsidR="00A049BD" w:rsidRPr="00A049BD">
              <w:rPr>
                <w:rFonts w:ascii="Times New Roman" w:eastAsia="Times New Roman" w:hAnsi="Times New Roman" w:cs="Times New Roman"/>
                <w:color w:val="5B9BD5" w:themeColor="accent1"/>
                <w:sz w:val="24"/>
                <w:szCs w:val="24"/>
                <w:lang w:eastAsia="ru-RU"/>
              </w:rPr>
              <w:t>http://tazlar.bashkirschool.ru/org-info/education-implemented-program?id=9</w:t>
            </w:r>
          </w:p>
        </w:tc>
        <w:tc>
          <w:tcPr>
            <w:tcW w:w="1904" w:type="dxa"/>
            <w:tcBorders>
              <w:top w:val="single" w:sz="4" w:space="0" w:color="000000"/>
              <w:left w:val="single" w:sz="4" w:space="0" w:color="000000"/>
              <w:bottom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Среднее</w:t>
            </w:r>
          </w:p>
          <w:p w:rsidR="00371196" w:rsidRDefault="00371196" w:rsidP="00BA667A">
            <w:r>
              <w:rPr>
                <w:rFonts w:ascii="Times New Roman" w:eastAsia="Times New Roman" w:hAnsi="Times New Roman" w:cs="Times New Roman"/>
                <w:sz w:val="24"/>
                <w:szCs w:val="24"/>
                <w:lang w:eastAsia="ru-RU"/>
              </w:rPr>
              <w:t>общее образование</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Pr>
          <w:p w:rsidR="00371196" w:rsidRDefault="00371196" w:rsidP="00BA667A">
            <w:r>
              <w:rPr>
                <w:rFonts w:ascii="Times New Roman" w:eastAsia="Times New Roman" w:hAnsi="Times New Roman" w:cs="Times New Roman"/>
                <w:sz w:val="24"/>
                <w:szCs w:val="24"/>
                <w:lang w:eastAsia="ru-RU"/>
              </w:rPr>
              <w:t>2 года</w:t>
            </w:r>
          </w:p>
        </w:tc>
      </w:tr>
    </w:tbl>
    <w:p w:rsidR="00371196" w:rsidRDefault="005A2019" w:rsidP="00BA667A">
      <w:pPr>
        <w:spacing w:after="0" w:line="100" w:lineRule="atLeast"/>
        <w:ind w:right="141"/>
      </w:pPr>
      <w:r>
        <w:rPr>
          <w:rFonts w:ascii="Times New Roman" w:eastAsia="Gabriola" w:hAnsi="Times New Roman" w:cs="Times New Roman"/>
          <w:color w:val="00000A"/>
          <w:sz w:val="28"/>
          <w:szCs w:val="28"/>
        </w:rPr>
        <w:t xml:space="preserve">    </w:t>
      </w:r>
      <w:r w:rsidR="00A049BD">
        <w:rPr>
          <w:rFonts w:ascii="Times New Roman" w:eastAsia="Gabriola" w:hAnsi="Times New Roman" w:cs="Times New Roman"/>
          <w:color w:val="00000A"/>
          <w:sz w:val="28"/>
          <w:szCs w:val="28"/>
        </w:rPr>
        <w:t>Учебный план (</w:t>
      </w:r>
      <w:r w:rsidR="00A049BD" w:rsidRPr="00A049BD">
        <w:rPr>
          <w:rFonts w:ascii="Times New Roman" w:eastAsia="Gabriola" w:hAnsi="Times New Roman" w:cs="Times New Roman"/>
          <w:color w:val="5B9BD5" w:themeColor="accent1"/>
          <w:sz w:val="28"/>
          <w:szCs w:val="28"/>
        </w:rPr>
        <w:t>http://tazlar.bashkirschool.ru/upload/bashkirsctazlar_new/files/10/c6/10c680f98e805c072df20eaabf9d039d.pdf</w:t>
      </w:r>
      <w:r w:rsidR="00371196" w:rsidRPr="00A049BD">
        <w:rPr>
          <w:rFonts w:ascii="Times New Roman" w:eastAsia="Gabriola" w:hAnsi="Times New Roman" w:cs="Times New Roman"/>
          <w:color w:val="5B9BD5" w:themeColor="accent1"/>
          <w:sz w:val="28"/>
          <w:szCs w:val="28"/>
        </w:rPr>
        <w:t xml:space="preserve">  </w:t>
      </w:r>
      <w:r w:rsidR="00A049BD">
        <w:rPr>
          <w:rFonts w:ascii="Times New Roman" w:eastAsia="Gabriola" w:hAnsi="Times New Roman" w:cs="Times New Roman"/>
          <w:color w:val="5B9BD5" w:themeColor="accent1"/>
          <w:sz w:val="28"/>
          <w:szCs w:val="28"/>
        </w:rPr>
        <w:t>)</w:t>
      </w:r>
      <w:r w:rsidR="00371196">
        <w:rPr>
          <w:rFonts w:ascii="Times New Roman" w:eastAsia="Gabriola" w:hAnsi="Times New Roman" w:cs="Times New Roman"/>
          <w:color w:val="00000A"/>
          <w:sz w:val="28"/>
          <w:szCs w:val="28"/>
        </w:rPr>
        <w:t xml:space="preserve">способствует формированию умений и способов деятельности, связанных с решением практических задач, получению базовых и дополнительных знаний обучающихся, удовлетворению их познавательных </w:t>
      </w:r>
      <w:r w:rsidR="00371196">
        <w:rPr>
          <w:rFonts w:ascii="Times New Roman" w:eastAsia="Gabriola" w:hAnsi="Times New Roman" w:cs="Times New Roman"/>
          <w:color w:val="00000A"/>
          <w:sz w:val="28"/>
          <w:szCs w:val="28"/>
        </w:rPr>
        <w:lastRenderedPageBreak/>
        <w:t>интересов в различных сферах человеческой деятельности, направлен на решение задач модернизации образования, обеспечение функциональной грамотности, социальной адаптации обучающихся, содействие их общественному и гражданскому самоопределению.</w:t>
      </w:r>
    </w:p>
    <w:p w:rsidR="00371196" w:rsidRDefault="00371196" w:rsidP="00BA667A">
      <w:pPr>
        <w:spacing w:after="0" w:line="100" w:lineRule="atLeast"/>
        <w:ind w:right="141"/>
      </w:pPr>
      <w:r>
        <w:rPr>
          <w:rFonts w:ascii="Times New Roman" w:eastAsia="Gabriola" w:hAnsi="Times New Roman" w:cs="Times New Roman"/>
          <w:color w:val="00000A"/>
          <w:sz w:val="28"/>
          <w:szCs w:val="28"/>
        </w:rPr>
        <w:t>Особенностями школьного образования являются:</w:t>
      </w:r>
    </w:p>
    <w:p w:rsidR="00371196" w:rsidRDefault="00371196" w:rsidP="00BA667A">
      <w:pPr>
        <w:widowControl w:val="0"/>
        <w:numPr>
          <w:ilvl w:val="0"/>
          <w:numId w:val="11"/>
        </w:numPr>
        <w:tabs>
          <w:tab w:val="left" w:pos="402"/>
        </w:tabs>
        <w:suppressAutoHyphens/>
        <w:spacing w:after="0" w:line="100" w:lineRule="atLeast"/>
        <w:ind w:right="141"/>
      </w:pPr>
      <w:r>
        <w:rPr>
          <w:rFonts w:ascii="Times New Roman" w:eastAsia="Gabriola" w:hAnsi="Times New Roman" w:cs="Times New Roman"/>
          <w:color w:val="00000A"/>
          <w:sz w:val="28"/>
          <w:szCs w:val="28"/>
        </w:rPr>
        <w:t>реализация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371196" w:rsidRDefault="00371196" w:rsidP="00BA667A">
      <w:pPr>
        <w:widowControl w:val="0"/>
        <w:numPr>
          <w:ilvl w:val="0"/>
          <w:numId w:val="11"/>
        </w:numPr>
        <w:tabs>
          <w:tab w:val="left" w:pos="402"/>
        </w:tabs>
        <w:suppressAutoHyphens/>
        <w:spacing w:after="0" w:line="100" w:lineRule="atLeast"/>
        <w:ind w:right="141"/>
      </w:pPr>
      <w:r>
        <w:rPr>
          <w:rFonts w:ascii="Times New Roman" w:eastAsia="Gabriola" w:hAnsi="Times New Roman" w:cs="Times New Roman"/>
          <w:color w:val="00000A"/>
          <w:sz w:val="28"/>
          <w:szCs w:val="28"/>
        </w:rPr>
        <w:t>единство базового и дополнительного образования.</w:t>
      </w:r>
    </w:p>
    <w:p w:rsidR="00371196" w:rsidRDefault="00371196" w:rsidP="00BA667A">
      <w:pPr>
        <w:spacing w:after="0" w:line="100" w:lineRule="atLeast"/>
        <w:ind w:right="141"/>
      </w:pPr>
      <w:r>
        <w:rPr>
          <w:rFonts w:ascii="Times New Roman" w:eastAsia="Gabriola" w:hAnsi="Times New Roman" w:cs="Times New Roman"/>
          <w:color w:val="00000A"/>
          <w:sz w:val="28"/>
          <w:szCs w:val="28"/>
        </w:rPr>
        <w:t>Структура учебного плана 1-11 классов полностью соответствует региональному учебному плану Республики Башкортостан. Принцип преемственности обучения по уровням, учебным курсам, предметам, дисциплинам в учебном плане соблюден.</w:t>
      </w:r>
    </w:p>
    <w:p w:rsidR="00371196" w:rsidRDefault="00371196" w:rsidP="00BA667A">
      <w:pPr>
        <w:spacing w:after="0" w:line="100" w:lineRule="atLeast"/>
        <w:ind w:right="141"/>
      </w:pPr>
      <w:r>
        <w:rPr>
          <w:rFonts w:ascii="Times New Roman" w:eastAsia="Gabriola" w:hAnsi="Times New Roman" w:cs="Times New Roman"/>
          <w:color w:val="00000A"/>
          <w:sz w:val="28"/>
          <w:szCs w:val="28"/>
        </w:rPr>
        <w:t>Учебный план школы сохранил в необходимом объеме содержание образования, обязательное на каждом уровне обучения. При составлении учебного плана учитывались:</w:t>
      </w:r>
    </w:p>
    <w:p w:rsidR="00371196" w:rsidRDefault="00371196" w:rsidP="00BA667A">
      <w:pPr>
        <w:widowControl w:val="0"/>
        <w:numPr>
          <w:ilvl w:val="0"/>
          <w:numId w:val="12"/>
        </w:numPr>
        <w:tabs>
          <w:tab w:val="left" w:pos="142"/>
        </w:tabs>
        <w:suppressAutoHyphens/>
        <w:spacing w:after="0" w:line="100" w:lineRule="atLeast"/>
        <w:ind w:right="141"/>
      </w:pPr>
      <w:r>
        <w:rPr>
          <w:rFonts w:ascii="Times New Roman" w:eastAsia="Gabriola" w:hAnsi="Times New Roman" w:cs="Times New Roman"/>
          <w:color w:val="00000A"/>
          <w:sz w:val="28"/>
          <w:szCs w:val="28"/>
        </w:rPr>
        <w:t>преемственность образовательных программ на разных уровнях общего образования;</w:t>
      </w:r>
    </w:p>
    <w:p w:rsidR="00371196" w:rsidRDefault="00371196" w:rsidP="00BA667A">
      <w:pPr>
        <w:widowControl w:val="0"/>
        <w:numPr>
          <w:ilvl w:val="0"/>
          <w:numId w:val="12"/>
        </w:numPr>
        <w:tabs>
          <w:tab w:val="left" w:pos="166"/>
        </w:tabs>
        <w:suppressAutoHyphens/>
        <w:spacing w:after="0" w:line="100" w:lineRule="atLeast"/>
        <w:ind w:right="141"/>
      </w:pPr>
      <w:r>
        <w:rPr>
          <w:rFonts w:ascii="Times New Roman" w:eastAsia="Gabriola" w:hAnsi="Times New Roman" w:cs="Times New Roman"/>
          <w:color w:val="00000A"/>
          <w:sz w:val="28"/>
          <w:szCs w:val="28"/>
        </w:rPr>
        <w:t>сбалансированность между циклами, отдельными предметами.</w:t>
      </w:r>
    </w:p>
    <w:p w:rsidR="00371196" w:rsidRDefault="00371196" w:rsidP="00BA667A">
      <w:pPr>
        <w:spacing w:after="0" w:line="100" w:lineRule="atLeast"/>
        <w:ind w:right="141"/>
      </w:pPr>
      <w:r>
        <w:rPr>
          <w:rFonts w:ascii="Times New Roman" w:eastAsia="Gabriola" w:hAnsi="Times New Roman" w:cs="Times New Roman"/>
          <w:color w:val="00000A"/>
          <w:sz w:val="28"/>
          <w:szCs w:val="28"/>
        </w:rPr>
        <w:t>Образовательная программа школы и учебный план предусматривают выполнение основной государственной функции ОО - обеспечение всем обучающимся возможностей в получении качественного образования, развития в процессе обучения. Главным условием достижения этих целей является включение каждого обучающегося в образовательную деятельность с учетом его возможностей и способностей. Это обеспечивалось поэтапным решением задач работы школы на каждом уровне обучения.</w:t>
      </w:r>
    </w:p>
    <w:p w:rsidR="00371196" w:rsidRDefault="00371196" w:rsidP="00BA667A">
      <w:pPr>
        <w:spacing w:after="0" w:line="100" w:lineRule="atLeast"/>
        <w:ind w:right="141"/>
      </w:pPr>
      <w:r>
        <w:rPr>
          <w:rFonts w:ascii="Times New Roman" w:eastAsia="Gabriola" w:hAnsi="Times New Roman" w:cs="Times New Roman"/>
          <w:b/>
          <w:bCs/>
          <w:color w:val="00000A"/>
          <w:sz w:val="28"/>
          <w:szCs w:val="28"/>
        </w:rPr>
        <w:t xml:space="preserve">На первом уровне </w:t>
      </w:r>
      <w:r>
        <w:rPr>
          <w:rFonts w:ascii="Times New Roman" w:eastAsia="Gabriola" w:hAnsi="Times New Roman" w:cs="Times New Roman"/>
          <w:color w:val="00000A"/>
          <w:sz w:val="28"/>
          <w:szCs w:val="28"/>
        </w:rPr>
        <w:t>обучения школа решает задачи охраны и укрепления</w:t>
      </w:r>
      <w:r>
        <w:rPr>
          <w:rFonts w:ascii="Times New Roman" w:eastAsia="Gabriola" w:hAnsi="Times New Roman" w:cs="Times New Roman"/>
          <w:b/>
          <w:bCs/>
          <w:color w:val="00000A"/>
          <w:sz w:val="28"/>
          <w:szCs w:val="28"/>
        </w:rPr>
        <w:t xml:space="preserve"> </w:t>
      </w:r>
      <w:r>
        <w:rPr>
          <w:rFonts w:ascii="Times New Roman" w:eastAsia="Gabriola" w:hAnsi="Times New Roman" w:cs="Times New Roman"/>
          <w:color w:val="00000A"/>
          <w:sz w:val="28"/>
          <w:szCs w:val="28"/>
        </w:rPr>
        <w:t>физического и психического здоровья младших школьников, сохранения, поддержки и развития их индивидуальности, формирования знаний и умений, обеспечивающих успешность обучения в основной школе. Учебный план для 1-4 классов   составлен в соответствии с Примерным учебным планом для 1-4 классов общеобразовательных учреждений, реализующих программу начального общего образования с русским языком обучения. Учебный план для 1-4 классов, реализующих ФГОС, определяет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а также включает в себя план внеурочной деятельности образовательной организации.</w:t>
      </w:r>
    </w:p>
    <w:p w:rsidR="00371196" w:rsidRDefault="00371196" w:rsidP="00BA667A">
      <w:pPr>
        <w:spacing w:after="0" w:line="100" w:lineRule="atLeast"/>
        <w:ind w:right="141"/>
      </w:pPr>
      <w:r>
        <w:rPr>
          <w:rFonts w:ascii="Times New Roman" w:eastAsia="Gabriola" w:hAnsi="Times New Roman" w:cs="Times New Roman"/>
          <w:color w:val="00000A"/>
          <w:sz w:val="28"/>
          <w:szCs w:val="28"/>
        </w:rPr>
        <w:t xml:space="preserve">Учебный план для классов </w:t>
      </w:r>
      <w:r>
        <w:rPr>
          <w:rFonts w:ascii="Times New Roman" w:eastAsia="Gabriola" w:hAnsi="Times New Roman" w:cs="Times New Roman"/>
          <w:b/>
          <w:bCs/>
          <w:color w:val="00000A"/>
          <w:sz w:val="28"/>
          <w:szCs w:val="28"/>
        </w:rPr>
        <w:t>второго уровня</w:t>
      </w:r>
      <w:r>
        <w:rPr>
          <w:rFonts w:ascii="Times New Roman" w:eastAsia="Gabriola" w:hAnsi="Times New Roman" w:cs="Times New Roman"/>
          <w:color w:val="00000A"/>
          <w:sz w:val="28"/>
          <w:szCs w:val="28"/>
        </w:rPr>
        <w:t xml:space="preserve"> образования ориентирован на пятилетний нормативный срок освоения образовательных программ основного общего образования.</w:t>
      </w:r>
    </w:p>
    <w:p w:rsidR="00371196" w:rsidRDefault="00371196" w:rsidP="00BA667A">
      <w:pPr>
        <w:spacing w:after="0" w:line="100" w:lineRule="atLeast"/>
        <w:ind w:right="141"/>
      </w:pPr>
      <w:r>
        <w:rPr>
          <w:rFonts w:ascii="Times New Roman" w:eastAsia="Gabriola" w:hAnsi="Times New Roman" w:cs="Times New Roman"/>
          <w:color w:val="00000A"/>
          <w:sz w:val="28"/>
          <w:szCs w:val="28"/>
        </w:rPr>
        <w:t>Учебный план для 5 - 9 классов  на новый учебный год разработан на основе примерного учебного плана для основного общего образования в соответствии с федеральный государственным образовательным стандартом.</w:t>
      </w:r>
    </w:p>
    <w:p w:rsidR="00371196" w:rsidRDefault="00371196" w:rsidP="00BA667A">
      <w:pPr>
        <w:spacing w:after="0" w:line="100" w:lineRule="atLeast"/>
        <w:ind w:right="141"/>
      </w:pPr>
      <w:r>
        <w:rPr>
          <w:rFonts w:ascii="Times New Roman" w:eastAsia="Gabriola" w:hAnsi="Times New Roman" w:cs="Times New Roman"/>
          <w:color w:val="00000A"/>
          <w:sz w:val="28"/>
          <w:szCs w:val="28"/>
        </w:rPr>
        <w:lastRenderedPageBreak/>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371196" w:rsidRDefault="00371196" w:rsidP="00BA667A">
      <w:pPr>
        <w:spacing w:after="0" w:line="100" w:lineRule="atLeast"/>
        <w:ind w:right="141"/>
      </w:pPr>
      <w:r>
        <w:rPr>
          <w:rFonts w:ascii="Times New Roman" w:eastAsia="Gabriola" w:hAnsi="Times New Roman" w:cs="Times New Roman"/>
          <w:color w:val="00000A"/>
          <w:sz w:val="28"/>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71196" w:rsidRDefault="00371196" w:rsidP="00BA667A">
      <w:pPr>
        <w:spacing w:after="0" w:line="100" w:lineRule="atLeast"/>
        <w:ind w:right="141"/>
      </w:pPr>
      <w:r>
        <w:rPr>
          <w:rFonts w:ascii="Times New Roman" w:eastAsia="Gabriola" w:hAnsi="Times New Roman" w:cs="Times New Roman"/>
          <w:color w:val="00000A"/>
          <w:sz w:val="28"/>
          <w:szCs w:val="28"/>
        </w:rPr>
        <w:t xml:space="preserve">Структура учебного плана </w:t>
      </w:r>
      <w:r>
        <w:rPr>
          <w:rFonts w:ascii="Times New Roman" w:eastAsia="Gabriola" w:hAnsi="Times New Roman" w:cs="Times New Roman"/>
          <w:b/>
          <w:bCs/>
          <w:color w:val="00000A"/>
          <w:sz w:val="28"/>
          <w:szCs w:val="28"/>
        </w:rPr>
        <w:t>второго уровня</w:t>
      </w:r>
      <w:r>
        <w:rPr>
          <w:rFonts w:ascii="Times New Roman" w:eastAsia="Gabriola" w:hAnsi="Times New Roman" w:cs="Times New Roman"/>
          <w:color w:val="00000A"/>
          <w:sz w:val="28"/>
          <w:szCs w:val="28"/>
        </w:rPr>
        <w:t xml:space="preserve"> образования (общеобразовательная программа) представлена обязательной частью и частью, формируемой, участниками образовательных отношений</w:t>
      </w:r>
    </w:p>
    <w:p w:rsidR="00371196" w:rsidRDefault="00371196" w:rsidP="00BA667A">
      <w:pPr>
        <w:tabs>
          <w:tab w:val="left" w:pos="1061"/>
        </w:tabs>
        <w:spacing w:after="0" w:line="100" w:lineRule="atLeast"/>
        <w:ind w:right="141"/>
        <w:rPr>
          <w:rFonts w:ascii="Times New Roman" w:eastAsia="Gabriola" w:hAnsi="Times New Roman" w:cs="Times New Roman"/>
          <w:color w:val="00000A"/>
          <w:sz w:val="28"/>
          <w:szCs w:val="28"/>
        </w:rPr>
      </w:pPr>
      <w:r>
        <w:rPr>
          <w:rFonts w:ascii="Times New Roman" w:eastAsia="Gabriola" w:hAnsi="Times New Roman" w:cs="Times New Roman"/>
          <w:color w:val="00000A"/>
          <w:sz w:val="28"/>
          <w:szCs w:val="28"/>
        </w:rPr>
        <w:t xml:space="preserve">В учебном плане образовательного учреждения </w:t>
      </w:r>
      <w:r>
        <w:rPr>
          <w:rFonts w:ascii="Times New Roman" w:eastAsia="Gabriola" w:hAnsi="Times New Roman" w:cs="Times New Roman"/>
          <w:b/>
          <w:bCs/>
          <w:color w:val="00000A"/>
          <w:sz w:val="28"/>
          <w:szCs w:val="28"/>
        </w:rPr>
        <w:t>третьего уровня</w:t>
      </w:r>
      <w:r>
        <w:rPr>
          <w:rFonts w:ascii="Times New Roman" w:eastAsia="Gabriola" w:hAnsi="Times New Roman" w:cs="Times New Roman"/>
          <w:color w:val="00000A"/>
          <w:sz w:val="28"/>
          <w:szCs w:val="28"/>
        </w:rPr>
        <w:t xml:space="preserve"> присутствуют как базовые, так и профильные предметы вместе с региональным компонентом и компонентом образовательной организации.</w:t>
      </w:r>
    </w:p>
    <w:p w:rsidR="00BA667A" w:rsidRPr="009E7162" w:rsidRDefault="00BA667A" w:rsidP="00BA667A">
      <w:pPr>
        <w:pStyle w:val="WW-"/>
        <w:spacing w:after="120" w:line="276" w:lineRule="auto"/>
        <w:rPr>
          <w:sz w:val="28"/>
          <w:szCs w:val="28"/>
        </w:rPr>
      </w:pPr>
      <w:r w:rsidRPr="009E7162">
        <w:rPr>
          <w:rFonts w:eastAsia="Times New Roman"/>
          <w:sz w:val="28"/>
          <w:szCs w:val="28"/>
          <w:lang w:eastAsia="hi-IN"/>
        </w:rPr>
        <w:t xml:space="preserve">Учебный план МОБУ СОШ с.Тазларово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w:t>
      </w:r>
      <w:r w:rsidRPr="009E7162">
        <w:rPr>
          <w:rFonts w:eastAsia="Times New Roman"/>
          <w:sz w:val="28"/>
          <w:szCs w:val="28"/>
          <w:lang w:eastAsia="hi-IN"/>
        </w:rPr>
        <w:br/>
        <w:t>от 29.12.2010 № 189 (далее – СанПиН 2.4.2.2821-10), и предусматривает:</w:t>
      </w:r>
    </w:p>
    <w:p w:rsidR="00BA667A" w:rsidRPr="009E7162" w:rsidRDefault="00BA667A" w:rsidP="00BA667A">
      <w:pPr>
        <w:pStyle w:val="12"/>
        <w:spacing w:line="276" w:lineRule="auto"/>
        <w:rPr>
          <w:sz w:val="28"/>
          <w:szCs w:val="28"/>
        </w:rPr>
      </w:pPr>
      <w:r w:rsidRPr="009E7162">
        <w:rPr>
          <w:sz w:val="28"/>
          <w:szCs w:val="28"/>
        </w:rPr>
        <w:t xml:space="preserve">- 4-летний нормативный срок освоения образовательных программ начального общего образования для </w:t>
      </w:r>
      <w:r w:rsidRPr="009E7162">
        <w:rPr>
          <w:sz w:val="28"/>
          <w:szCs w:val="28"/>
          <w:lang w:val="en-US"/>
        </w:rPr>
        <w:t>I</w:t>
      </w:r>
      <w:r w:rsidRPr="009E7162">
        <w:rPr>
          <w:sz w:val="28"/>
          <w:szCs w:val="28"/>
        </w:rPr>
        <w:t>-</w:t>
      </w:r>
      <w:r w:rsidRPr="009E7162">
        <w:rPr>
          <w:sz w:val="28"/>
          <w:szCs w:val="28"/>
          <w:lang w:val="en-US"/>
        </w:rPr>
        <w:t>IV</w:t>
      </w:r>
      <w:r w:rsidRPr="009E7162">
        <w:rPr>
          <w:sz w:val="28"/>
          <w:szCs w:val="28"/>
        </w:rPr>
        <w:t xml:space="preserve"> классов;</w:t>
      </w:r>
    </w:p>
    <w:p w:rsidR="00BA667A" w:rsidRPr="009E7162" w:rsidRDefault="00BA667A" w:rsidP="00BA667A">
      <w:pPr>
        <w:pStyle w:val="12"/>
        <w:spacing w:line="276" w:lineRule="auto"/>
        <w:ind w:left="15"/>
        <w:rPr>
          <w:sz w:val="28"/>
          <w:szCs w:val="28"/>
          <w:lang w:eastAsia="hi-IN" w:bidi="hi-IN"/>
        </w:rPr>
      </w:pPr>
      <w:r w:rsidRPr="009E7162">
        <w:rPr>
          <w:sz w:val="28"/>
          <w:szCs w:val="28"/>
        </w:rPr>
        <w:t xml:space="preserve">- 5-летний нормативный срок освоения образовательных программ основного общего образования для </w:t>
      </w:r>
      <w:r w:rsidRPr="009E7162">
        <w:rPr>
          <w:sz w:val="28"/>
          <w:szCs w:val="28"/>
          <w:lang w:val="en-US"/>
        </w:rPr>
        <w:t>V</w:t>
      </w:r>
      <w:r w:rsidRPr="009E7162">
        <w:rPr>
          <w:sz w:val="28"/>
          <w:szCs w:val="28"/>
        </w:rPr>
        <w:t>-</w:t>
      </w:r>
      <w:r w:rsidRPr="009E7162">
        <w:rPr>
          <w:sz w:val="28"/>
          <w:szCs w:val="28"/>
          <w:lang w:val="en-US"/>
        </w:rPr>
        <w:t>IX</w:t>
      </w:r>
      <w:r w:rsidRPr="009E7162">
        <w:rPr>
          <w:sz w:val="28"/>
          <w:szCs w:val="28"/>
        </w:rPr>
        <w:t xml:space="preserve"> классов;</w:t>
      </w:r>
    </w:p>
    <w:p w:rsidR="00BA667A" w:rsidRPr="009E7162" w:rsidRDefault="00BA667A" w:rsidP="00BA667A">
      <w:pPr>
        <w:pStyle w:val="12"/>
        <w:spacing w:line="276" w:lineRule="auto"/>
        <w:ind w:left="15"/>
        <w:rPr>
          <w:sz w:val="28"/>
          <w:szCs w:val="28"/>
          <w:lang w:eastAsia="hi-IN" w:bidi="hi-IN"/>
        </w:rPr>
      </w:pPr>
      <w:r w:rsidRPr="009E7162">
        <w:rPr>
          <w:sz w:val="28"/>
          <w:szCs w:val="28"/>
          <w:lang w:eastAsia="hi-IN" w:bidi="hi-IN"/>
        </w:rPr>
        <w:t xml:space="preserve">-  2-летний нормативный срок освоения образовательных программ среднего общего образования для </w:t>
      </w:r>
      <w:r w:rsidRPr="009E7162">
        <w:rPr>
          <w:sz w:val="28"/>
          <w:szCs w:val="28"/>
          <w:lang w:val="en-US" w:eastAsia="hi-IN" w:bidi="hi-IN"/>
        </w:rPr>
        <w:t>X</w:t>
      </w:r>
      <w:r w:rsidRPr="009E7162">
        <w:rPr>
          <w:sz w:val="28"/>
          <w:szCs w:val="28"/>
          <w:lang w:eastAsia="hi-IN" w:bidi="hi-IN"/>
        </w:rPr>
        <w:t>-</w:t>
      </w:r>
      <w:r w:rsidRPr="009E7162">
        <w:rPr>
          <w:sz w:val="28"/>
          <w:szCs w:val="28"/>
          <w:lang w:val="en-US" w:eastAsia="hi-IN" w:bidi="hi-IN"/>
        </w:rPr>
        <w:t>XI</w:t>
      </w:r>
      <w:r w:rsidRPr="009E7162">
        <w:rPr>
          <w:sz w:val="28"/>
          <w:szCs w:val="28"/>
          <w:lang w:eastAsia="hi-IN" w:bidi="hi-IN"/>
        </w:rPr>
        <w:t xml:space="preserve"> классов.                                                                                        Обязательная недельная нагрузка  обучающихся школы соответствует нормам, определенных СанПиНом 2.4.2.2821-10 и составляет по классам:</w:t>
      </w:r>
    </w:p>
    <w:tbl>
      <w:tblPr>
        <w:tblW w:w="9618" w:type="dxa"/>
        <w:jc w:val="center"/>
        <w:tblBorders>
          <w:top w:val="single" w:sz="4" w:space="0" w:color="000080"/>
          <w:left w:val="single" w:sz="4" w:space="0" w:color="000080"/>
          <w:bottom w:val="single" w:sz="4" w:space="0" w:color="000080"/>
          <w:insideH w:val="single" w:sz="4" w:space="0" w:color="000080"/>
        </w:tblBorders>
        <w:tblCellMar>
          <w:left w:w="5" w:type="dxa"/>
          <w:right w:w="10" w:type="dxa"/>
        </w:tblCellMar>
        <w:tblLook w:val="0000" w:firstRow="0" w:lastRow="0" w:firstColumn="0" w:lastColumn="0" w:noHBand="0" w:noVBand="0"/>
      </w:tblPr>
      <w:tblGrid>
        <w:gridCol w:w="1481"/>
        <w:gridCol w:w="726"/>
        <w:gridCol w:w="726"/>
        <w:gridCol w:w="726"/>
        <w:gridCol w:w="724"/>
        <w:gridCol w:w="727"/>
        <w:gridCol w:w="726"/>
        <w:gridCol w:w="726"/>
        <w:gridCol w:w="727"/>
        <w:gridCol w:w="726"/>
        <w:gridCol w:w="726"/>
        <w:gridCol w:w="877"/>
      </w:tblGrid>
      <w:tr w:rsidR="00BA667A" w:rsidRPr="009E7162" w:rsidTr="005A2019">
        <w:trPr>
          <w:jc w:val="center"/>
        </w:trPr>
        <w:tc>
          <w:tcPr>
            <w:tcW w:w="1480"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ind w:left="167"/>
              <w:rPr>
                <w:sz w:val="28"/>
                <w:szCs w:val="28"/>
                <w:lang w:eastAsia="hi-IN"/>
              </w:rPr>
            </w:pPr>
            <w:r w:rsidRPr="009E7162">
              <w:rPr>
                <w:sz w:val="28"/>
                <w:szCs w:val="28"/>
                <w:lang w:eastAsia="hi-IN"/>
              </w:rPr>
              <w:t>классы</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1кл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2 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 кл</w:t>
            </w:r>
          </w:p>
        </w:tc>
        <w:tc>
          <w:tcPr>
            <w:tcW w:w="724"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4 кл</w:t>
            </w:r>
          </w:p>
        </w:tc>
        <w:tc>
          <w:tcPr>
            <w:tcW w:w="727"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5 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6 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7 кл</w:t>
            </w:r>
          </w:p>
        </w:tc>
        <w:tc>
          <w:tcPr>
            <w:tcW w:w="727"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8 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9 кл</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10 кл</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11 кл</w:t>
            </w:r>
          </w:p>
        </w:tc>
      </w:tr>
      <w:tr w:rsidR="00BA667A" w:rsidRPr="009E7162" w:rsidTr="005A2019">
        <w:trPr>
          <w:jc w:val="center"/>
        </w:trPr>
        <w:tc>
          <w:tcPr>
            <w:tcW w:w="1480"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ind w:left="167"/>
              <w:rPr>
                <w:sz w:val="28"/>
                <w:szCs w:val="28"/>
                <w:lang w:eastAsia="hi-IN"/>
              </w:rPr>
            </w:pPr>
            <w:r w:rsidRPr="009E7162">
              <w:rPr>
                <w:sz w:val="28"/>
                <w:szCs w:val="28"/>
                <w:lang w:eastAsia="hi-IN"/>
              </w:rPr>
              <w:t>Недельная нагрузка</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21ч.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Pr>
                <w:sz w:val="28"/>
                <w:szCs w:val="28"/>
                <w:lang w:eastAsia="hi-IN"/>
              </w:rPr>
              <w:t>23</w:t>
            </w:r>
            <w:r w:rsidRPr="009E7162">
              <w:rPr>
                <w:sz w:val="28"/>
                <w:szCs w:val="28"/>
                <w:lang w:eastAsia="hi-IN"/>
              </w:rPr>
              <w:t>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2</w:t>
            </w:r>
            <w:r>
              <w:rPr>
                <w:sz w:val="28"/>
                <w:szCs w:val="28"/>
                <w:lang w:eastAsia="hi-IN"/>
              </w:rPr>
              <w:t>3</w:t>
            </w:r>
            <w:r w:rsidRPr="009E7162">
              <w:rPr>
                <w:sz w:val="28"/>
                <w:szCs w:val="28"/>
                <w:lang w:eastAsia="hi-IN"/>
              </w:rPr>
              <w:t>ч.</w:t>
            </w:r>
          </w:p>
        </w:tc>
        <w:tc>
          <w:tcPr>
            <w:tcW w:w="724"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2</w:t>
            </w:r>
            <w:r>
              <w:rPr>
                <w:sz w:val="28"/>
                <w:szCs w:val="28"/>
                <w:lang w:eastAsia="hi-IN"/>
              </w:rPr>
              <w:t>3</w:t>
            </w:r>
            <w:r w:rsidRPr="009E7162">
              <w:rPr>
                <w:sz w:val="28"/>
                <w:szCs w:val="28"/>
                <w:lang w:eastAsia="hi-IN"/>
              </w:rPr>
              <w:t>ч.</w:t>
            </w:r>
          </w:p>
        </w:tc>
        <w:tc>
          <w:tcPr>
            <w:tcW w:w="727"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Pr>
                <w:sz w:val="28"/>
                <w:szCs w:val="28"/>
                <w:lang w:eastAsia="hi-IN"/>
              </w:rPr>
              <w:t xml:space="preserve">29 </w:t>
            </w:r>
            <w:r w:rsidRPr="009E7162">
              <w:rPr>
                <w:sz w:val="28"/>
                <w:szCs w:val="28"/>
                <w:lang w:eastAsia="hi-IN"/>
              </w:rPr>
              <w:t>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w:t>
            </w:r>
            <w:r>
              <w:rPr>
                <w:sz w:val="28"/>
                <w:szCs w:val="28"/>
                <w:lang w:eastAsia="hi-IN"/>
              </w:rPr>
              <w:t>0</w:t>
            </w:r>
            <w:r w:rsidRPr="009E7162">
              <w:rPr>
                <w:sz w:val="28"/>
                <w:szCs w:val="28"/>
                <w:lang w:eastAsia="hi-IN"/>
              </w:rPr>
              <w:t>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w:t>
            </w:r>
            <w:r>
              <w:rPr>
                <w:sz w:val="28"/>
                <w:szCs w:val="28"/>
                <w:lang w:eastAsia="hi-IN"/>
              </w:rPr>
              <w:t>2</w:t>
            </w:r>
            <w:r w:rsidRPr="009E7162">
              <w:rPr>
                <w:sz w:val="28"/>
                <w:szCs w:val="28"/>
                <w:lang w:eastAsia="hi-IN"/>
              </w:rPr>
              <w:t xml:space="preserve">ч. </w:t>
            </w:r>
          </w:p>
        </w:tc>
        <w:tc>
          <w:tcPr>
            <w:tcW w:w="727"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w:t>
            </w:r>
            <w:r>
              <w:rPr>
                <w:sz w:val="28"/>
                <w:szCs w:val="28"/>
                <w:lang w:eastAsia="hi-IN"/>
              </w:rPr>
              <w:t>3</w:t>
            </w:r>
            <w:r w:rsidRPr="009E7162">
              <w:rPr>
                <w:sz w:val="28"/>
                <w:szCs w:val="28"/>
                <w:lang w:eastAsia="hi-IN"/>
              </w:rPr>
              <w:t>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w:t>
            </w:r>
            <w:r>
              <w:rPr>
                <w:sz w:val="28"/>
                <w:szCs w:val="28"/>
                <w:lang w:eastAsia="hi-IN"/>
              </w:rPr>
              <w:t>3</w:t>
            </w:r>
            <w:r w:rsidRPr="009E7162">
              <w:rPr>
                <w:sz w:val="28"/>
                <w:szCs w:val="28"/>
                <w:lang w:eastAsia="hi-IN"/>
              </w:rPr>
              <w:t>ч.</w:t>
            </w:r>
          </w:p>
        </w:tc>
        <w:tc>
          <w:tcPr>
            <w:tcW w:w="726" w:type="dxa"/>
            <w:tcBorders>
              <w:top w:val="single" w:sz="4" w:space="0" w:color="000080"/>
              <w:left w:val="single" w:sz="4" w:space="0" w:color="000080"/>
              <w:bottom w:val="single" w:sz="4" w:space="0" w:color="000080"/>
            </w:tcBorders>
            <w:shd w:val="clear" w:color="auto" w:fill="FFFFFF"/>
            <w:tcMar>
              <w:left w:w="5" w:type="dxa"/>
            </w:tcMar>
          </w:tcPr>
          <w:p w:rsidR="00BA667A" w:rsidRPr="009E7162" w:rsidRDefault="00BA667A" w:rsidP="00BA667A">
            <w:pPr>
              <w:pStyle w:val="WW-"/>
              <w:spacing w:line="276" w:lineRule="auto"/>
              <w:rPr>
                <w:sz w:val="28"/>
                <w:szCs w:val="28"/>
                <w:lang w:eastAsia="hi-IN"/>
              </w:rPr>
            </w:pPr>
            <w:r w:rsidRPr="009E7162">
              <w:rPr>
                <w:sz w:val="28"/>
                <w:szCs w:val="28"/>
                <w:lang w:eastAsia="hi-IN"/>
              </w:rPr>
              <w:t>37ч.</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left w:w="5" w:type="dxa"/>
            </w:tcMar>
          </w:tcPr>
          <w:p w:rsidR="00BA667A" w:rsidRPr="009E7162" w:rsidRDefault="00BA667A" w:rsidP="00BA667A">
            <w:pPr>
              <w:pStyle w:val="WW-"/>
              <w:spacing w:line="276" w:lineRule="auto"/>
            </w:pPr>
            <w:r w:rsidRPr="009E7162">
              <w:rPr>
                <w:sz w:val="28"/>
                <w:szCs w:val="28"/>
                <w:lang w:eastAsia="hi-IN"/>
              </w:rPr>
              <w:t>37ч.</w:t>
            </w:r>
          </w:p>
        </w:tc>
      </w:tr>
    </w:tbl>
    <w:p w:rsidR="00BA667A" w:rsidRDefault="00BA667A" w:rsidP="00BA667A">
      <w:pPr>
        <w:pStyle w:val="WW-"/>
        <w:spacing w:line="276" w:lineRule="auto"/>
        <w:rPr>
          <w:rFonts w:eastAsia="Times New Roman"/>
          <w:sz w:val="28"/>
          <w:szCs w:val="28"/>
        </w:rPr>
      </w:pPr>
      <w:r w:rsidRPr="009E7162">
        <w:rPr>
          <w:rFonts w:eastAsia="Times New Roman"/>
          <w:sz w:val="28"/>
          <w:szCs w:val="28"/>
          <w:lang w:eastAsia="hi-IN"/>
        </w:rPr>
        <w:t xml:space="preserve"> </w:t>
      </w:r>
      <w:r w:rsidRPr="009E7162">
        <w:rPr>
          <w:rFonts w:eastAsia="Times New Roman"/>
          <w:sz w:val="28"/>
          <w:szCs w:val="28"/>
          <w:lang w:eastAsia="ru-RU"/>
        </w:rPr>
        <w:t>Учебный план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основного общего, среднего  общего образования</w:t>
      </w:r>
      <w:r w:rsidRPr="00664588">
        <w:rPr>
          <w:rFonts w:eastAsia="Times New Roman"/>
          <w:sz w:val="28"/>
          <w:szCs w:val="28"/>
        </w:rPr>
        <w:t xml:space="preserve"> </w:t>
      </w:r>
      <w:r>
        <w:rPr>
          <w:rFonts w:eastAsia="Times New Roman"/>
          <w:sz w:val="28"/>
          <w:szCs w:val="28"/>
        </w:rPr>
        <w:t>.</w:t>
      </w:r>
    </w:p>
    <w:p w:rsidR="00BA667A" w:rsidRPr="009E7162" w:rsidRDefault="00BA667A" w:rsidP="00BA667A">
      <w:pPr>
        <w:pStyle w:val="WW-"/>
        <w:spacing w:line="276" w:lineRule="auto"/>
        <w:rPr>
          <w:rFonts w:eastAsia="Times New Roman"/>
          <w:sz w:val="28"/>
          <w:szCs w:val="28"/>
          <w:lang w:eastAsia="ru-RU"/>
        </w:rPr>
      </w:pPr>
      <w:r>
        <w:rPr>
          <w:rFonts w:eastAsia="Times New Roman"/>
          <w:sz w:val="28"/>
          <w:szCs w:val="28"/>
        </w:rPr>
        <w:t>Обучение в МОБУ СОШ с.Тазларово ведется на русском языке.</w:t>
      </w:r>
    </w:p>
    <w:p w:rsidR="00BA667A" w:rsidRPr="009E7162" w:rsidRDefault="00BA667A" w:rsidP="00BA667A">
      <w:pPr>
        <w:pStyle w:val="WW-"/>
        <w:spacing w:line="276" w:lineRule="auto"/>
        <w:rPr>
          <w:rFonts w:eastAsia="Times New Roman"/>
          <w:sz w:val="28"/>
          <w:szCs w:val="28"/>
          <w:lang w:eastAsia="ru-RU"/>
        </w:rPr>
      </w:pPr>
      <w:r w:rsidRPr="009E7162">
        <w:rPr>
          <w:rFonts w:eastAsia="Times New Roman"/>
          <w:sz w:val="28"/>
          <w:szCs w:val="28"/>
          <w:lang w:eastAsia="ru-RU"/>
        </w:rPr>
        <w:t xml:space="preserve">   Учебный план и логика его построения отражают основные задачи и цели, </w:t>
      </w:r>
      <w:r w:rsidRPr="009E7162">
        <w:rPr>
          <w:rFonts w:eastAsia="Times New Roman"/>
          <w:sz w:val="28"/>
          <w:szCs w:val="28"/>
          <w:lang w:eastAsia="ru-RU"/>
        </w:rPr>
        <w:lastRenderedPageBreak/>
        <w:t xml:space="preserve">стоящие перед школой, и создают возможности для развития способностей каждого ребенка с учетом интересов и психологических особенностей детей.     Учебный план определяет максимальный  объем учебной нагрузки учащихся, распределяет учебное время, отводимое на освоение федерального и национально-регионального компонентов государственного образовательного стандарта по классам и образовательным областям. При составлении учебного плана учтены результаты изучения образовательного спроса учащихся и родителей, а также основные принципы обновления содержания образования. </w:t>
      </w:r>
    </w:p>
    <w:p w:rsidR="00BA667A" w:rsidRPr="009E7162" w:rsidRDefault="00BA667A" w:rsidP="00BA667A">
      <w:pPr>
        <w:pStyle w:val="WW-"/>
        <w:spacing w:line="276" w:lineRule="auto"/>
        <w:rPr>
          <w:rFonts w:eastAsia="Times New Roman"/>
          <w:sz w:val="28"/>
          <w:szCs w:val="28"/>
          <w:lang w:eastAsia="ru-RU"/>
        </w:rPr>
      </w:pPr>
      <w:r w:rsidRPr="009E7162">
        <w:rPr>
          <w:rFonts w:eastAsia="Times New Roman"/>
          <w:sz w:val="28"/>
          <w:szCs w:val="28"/>
          <w:lang w:eastAsia="ru-RU"/>
        </w:rPr>
        <w:t>При распределении части, формируемой участниками  образовательных отношении , учтены образовательные потребности и запросы обучающихся и их родителей (законных представителей).</w:t>
      </w:r>
    </w:p>
    <w:p w:rsidR="00BA667A" w:rsidRPr="009E7162" w:rsidRDefault="00BA667A" w:rsidP="00BA667A">
      <w:pPr>
        <w:pStyle w:val="WW-"/>
        <w:spacing w:line="276" w:lineRule="auto"/>
        <w:rPr>
          <w:rFonts w:eastAsia="Times New Roman"/>
          <w:sz w:val="28"/>
          <w:szCs w:val="28"/>
          <w:lang w:eastAsia="hi-IN"/>
        </w:rPr>
      </w:pPr>
      <w:r w:rsidRPr="009E7162">
        <w:rPr>
          <w:sz w:val="28"/>
          <w:szCs w:val="28"/>
          <w:lang w:eastAsia="hi-IN"/>
        </w:rPr>
        <w:t xml:space="preserve">Структура учебного плана </w:t>
      </w:r>
      <w:r w:rsidRPr="009E7162">
        <w:rPr>
          <w:sz w:val="28"/>
          <w:szCs w:val="28"/>
        </w:rPr>
        <w:t xml:space="preserve">начального общего образования </w:t>
      </w:r>
      <w:r w:rsidRPr="009E7162">
        <w:rPr>
          <w:sz w:val="28"/>
          <w:szCs w:val="28"/>
          <w:lang w:eastAsia="hi-IN"/>
        </w:rPr>
        <w:t>содержит обязательную часть (80%) и часть, формируемая участниками образовательных отношений (20%), включая направления внеурочной деятельности.</w:t>
      </w:r>
    </w:p>
    <w:p w:rsidR="00BA667A" w:rsidRPr="009E7162" w:rsidRDefault="00BA667A" w:rsidP="00BA667A">
      <w:pPr>
        <w:pStyle w:val="WW-"/>
        <w:spacing w:line="276" w:lineRule="auto"/>
        <w:rPr>
          <w:sz w:val="28"/>
          <w:szCs w:val="28"/>
          <w:lang w:eastAsia="hi-IN"/>
        </w:rPr>
      </w:pPr>
      <w:r w:rsidRPr="009E7162">
        <w:rPr>
          <w:rFonts w:eastAsia="Times New Roman"/>
          <w:sz w:val="28"/>
          <w:szCs w:val="28"/>
          <w:lang w:eastAsia="hi-IN"/>
        </w:rPr>
        <w:t xml:space="preserve"> </w:t>
      </w:r>
      <w:r w:rsidRPr="009E7162">
        <w:rPr>
          <w:sz w:val="28"/>
          <w:szCs w:val="28"/>
          <w:lang w:eastAsia="hi-IN"/>
        </w:rPr>
        <w:t>Структура учебного плана основного общего образования содержит обязательную часть (70%) и часть, формируемая участниками образовательных отношений (30%), включая направления внеурочной деятельности.</w:t>
      </w:r>
    </w:p>
    <w:p w:rsidR="00BA667A" w:rsidRPr="009E7162" w:rsidRDefault="00BA667A" w:rsidP="00BA667A">
      <w:pPr>
        <w:pStyle w:val="WW-"/>
        <w:spacing w:line="276" w:lineRule="auto"/>
        <w:rPr>
          <w:sz w:val="28"/>
          <w:szCs w:val="28"/>
          <w:lang w:eastAsia="hi-IN"/>
        </w:rPr>
      </w:pPr>
      <w:r w:rsidRPr="009E7162">
        <w:rPr>
          <w:sz w:val="28"/>
          <w:szCs w:val="28"/>
          <w:lang w:eastAsia="hi-IN"/>
        </w:rPr>
        <w:t xml:space="preserve"> Структура учебного плана среднего общего образования устанавливает соотношение между федеральным компонентом, региональным (национально региональным) компонентом и компонентом образовательной организации:</w:t>
      </w:r>
    </w:p>
    <w:p w:rsidR="00BA667A" w:rsidRPr="009E7162" w:rsidRDefault="00BA667A" w:rsidP="00BA667A">
      <w:pPr>
        <w:pStyle w:val="WW-"/>
        <w:spacing w:line="276" w:lineRule="auto"/>
        <w:rPr>
          <w:sz w:val="28"/>
          <w:szCs w:val="28"/>
          <w:lang w:eastAsia="hi-IN"/>
        </w:rPr>
      </w:pPr>
      <w:r w:rsidRPr="009E7162">
        <w:rPr>
          <w:sz w:val="28"/>
          <w:szCs w:val="28"/>
          <w:lang w:eastAsia="hi-IN"/>
        </w:rPr>
        <w:t>федеральный компонент – не менее 75 % от общего нормативного времени, отводимого на освоение основных образовательных программ среднего общего образования;</w:t>
      </w:r>
    </w:p>
    <w:p w:rsidR="00BA667A" w:rsidRPr="009E7162" w:rsidRDefault="00BA667A" w:rsidP="00BA667A">
      <w:pPr>
        <w:pStyle w:val="WW-"/>
        <w:spacing w:line="276" w:lineRule="auto"/>
        <w:rPr>
          <w:sz w:val="28"/>
          <w:szCs w:val="28"/>
          <w:lang w:eastAsia="hi-IN"/>
        </w:rPr>
      </w:pPr>
      <w:r w:rsidRPr="009E7162">
        <w:rPr>
          <w:sz w:val="28"/>
          <w:szCs w:val="28"/>
          <w:lang w:eastAsia="hi-IN"/>
        </w:rPr>
        <w:t>региональный (национально-региональный) компонент – не менее 10%;</w:t>
      </w:r>
    </w:p>
    <w:p w:rsidR="00BA667A" w:rsidRDefault="00BA667A" w:rsidP="00BA667A">
      <w:pPr>
        <w:pStyle w:val="WW-"/>
        <w:spacing w:line="276" w:lineRule="auto"/>
        <w:rPr>
          <w:sz w:val="28"/>
          <w:szCs w:val="28"/>
          <w:lang w:eastAsia="hi-IN"/>
        </w:rPr>
      </w:pPr>
      <w:r w:rsidRPr="009E7162">
        <w:rPr>
          <w:sz w:val="28"/>
          <w:szCs w:val="28"/>
          <w:lang w:eastAsia="hi-IN"/>
        </w:rPr>
        <w:t>компонент образовательной организации – не менее 10 процентов.</w:t>
      </w:r>
    </w:p>
    <w:p w:rsidR="00BA667A" w:rsidRDefault="00BA667A" w:rsidP="00BA667A">
      <w:pPr>
        <w:spacing w:after="0" w:line="100" w:lineRule="atLeast"/>
        <w:ind w:right="-674"/>
        <w:jc w:val="center"/>
      </w:pPr>
      <w:r>
        <w:rPr>
          <w:rFonts w:ascii="Times New Roman" w:eastAsia="Gabriola" w:hAnsi="Times New Roman" w:cs="Times New Roman"/>
          <w:b/>
          <w:bCs/>
          <w:color w:val="00000A"/>
          <w:sz w:val="28"/>
          <w:szCs w:val="28"/>
        </w:rPr>
        <w:t>Выполнение учебного плана</w:t>
      </w:r>
    </w:p>
    <w:p w:rsidR="00BA667A" w:rsidRDefault="00BA667A" w:rsidP="00BA667A">
      <w:pPr>
        <w:spacing w:after="0" w:line="100" w:lineRule="atLeast"/>
        <w:ind w:right="-674"/>
        <w:rPr>
          <w:rFonts w:ascii="Times New Roman" w:hAnsi="Times New Roman" w:cs="Times New Roman"/>
          <w:b/>
          <w:bCs/>
          <w:color w:val="00000A"/>
          <w:sz w:val="24"/>
          <w:szCs w:val="24"/>
        </w:rPr>
      </w:pPr>
    </w:p>
    <w:tbl>
      <w:tblPr>
        <w:tblW w:w="90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90"/>
        <w:gridCol w:w="5304"/>
        <w:gridCol w:w="3122"/>
      </w:tblGrid>
      <w:tr w:rsidR="002F389E" w:rsidTr="0023293F">
        <w:tc>
          <w:tcPr>
            <w:tcW w:w="590" w:type="dxa"/>
            <w:shd w:val="clear" w:color="auto" w:fill="E6E6FF"/>
          </w:tcPr>
          <w:p w:rsidR="00BA667A" w:rsidRDefault="00BA667A" w:rsidP="001B4B25">
            <w:pPr>
              <w:spacing w:after="0" w:line="100" w:lineRule="atLeast"/>
              <w:ind w:left="-4" w:right="-139"/>
            </w:pPr>
            <w:r>
              <w:rPr>
                <w:rFonts w:ascii="Times New Roman" w:eastAsia="Times New Roman" w:hAnsi="Times New Roman" w:cs="Times New Roman"/>
                <w:b/>
                <w:bCs/>
                <w:color w:val="00000A"/>
                <w:sz w:val="24"/>
                <w:szCs w:val="24"/>
              </w:rPr>
              <w:t>№</w:t>
            </w:r>
          </w:p>
        </w:tc>
        <w:tc>
          <w:tcPr>
            <w:tcW w:w="5304" w:type="dxa"/>
            <w:shd w:val="clear" w:color="auto" w:fill="E6E6FF"/>
          </w:tcPr>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b/>
                <w:bCs/>
                <w:color w:val="00000A"/>
                <w:sz w:val="28"/>
                <w:szCs w:val="28"/>
              </w:rPr>
              <w:t>Уровень обучения</w:t>
            </w:r>
          </w:p>
        </w:tc>
        <w:tc>
          <w:tcPr>
            <w:tcW w:w="3122" w:type="dxa"/>
            <w:shd w:val="clear" w:color="auto" w:fill="E6E6FF"/>
          </w:tcPr>
          <w:p w:rsidR="00BA667A" w:rsidRDefault="00BA667A" w:rsidP="001B4B25">
            <w:pPr>
              <w:spacing w:after="0" w:line="100" w:lineRule="atLeast"/>
              <w:ind w:right="-72"/>
            </w:pPr>
            <w:r>
              <w:rPr>
                <w:rFonts w:ascii="Times New Roman" w:eastAsia="Gabriola" w:hAnsi="Times New Roman" w:cs="Times New Roman"/>
                <w:b/>
                <w:bCs/>
                <w:color w:val="00000A"/>
                <w:sz w:val="24"/>
                <w:szCs w:val="24"/>
              </w:rPr>
              <w:t>2018 год</w:t>
            </w:r>
          </w:p>
        </w:tc>
      </w:tr>
      <w:tr w:rsidR="002F389E" w:rsidTr="0023293F">
        <w:tc>
          <w:tcPr>
            <w:tcW w:w="590" w:type="dxa"/>
            <w:shd w:val="clear" w:color="auto" w:fill="auto"/>
          </w:tcPr>
          <w:p w:rsidR="00BA667A" w:rsidRDefault="00BA667A" w:rsidP="001B4B25">
            <w:pPr>
              <w:spacing w:after="0" w:line="100" w:lineRule="atLeast"/>
              <w:ind w:left="-4" w:right="-139"/>
            </w:pPr>
            <w:r>
              <w:rPr>
                <w:rFonts w:ascii="Times New Roman" w:eastAsia="Gabriola" w:hAnsi="Times New Roman" w:cs="Times New Roman"/>
                <w:color w:val="00000A"/>
                <w:sz w:val="24"/>
                <w:szCs w:val="24"/>
              </w:rPr>
              <w:t>1</w:t>
            </w:r>
          </w:p>
        </w:tc>
        <w:tc>
          <w:tcPr>
            <w:tcW w:w="5304" w:type="dxa"/>
            <w:shd w:val="clear" w:color="auto" w:fill="auto"/>
          </w:tcPr>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 xml:space="preserve">Начальное общее образование </w:t>
            </w:r>
          </w:p>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(I уровень )</w:t>
            </w:r>
          </w:p>
        </w:tc>
        <w:tc>
          <w:tcPr>
            <w:tcW w:w="3122" w:type="dxa"/>
            <w:shd w:val="clear" w:color="auto" w:fill="auto"/>
          </w:tcPr>
          <w:p w:rsidR="00BA667A" w:rsidRDefault="00BA667A" w:rsidP="001B4B25">
            <w:pPr>
              <w:spacing w:after="0" w:line="100" w:lineRule="atLeast"/>
              <w:ind w:left="-4" w:right="-72"/>
            </w:pPr>
            <w:r>
              <w:rPr>
                <w:rFonts w:ascii="Times New Roman" w:eastAsia="Gabriola" w:hAnsi="Times New Roman" w:cs="Times New Roman"/>
                <w:color w:val="00000A"/>
                <w:sz w:val="24"/>
                <w:szCs w:val="24"/>
              </w:rPr>
              <w:t>100%</w:t>
            </w:r>
          </w:p>
        </w:tc>
      </w:tr>
      <w:tr w:rsidR="002F389E" w:rsidTr="0023293F">
        <w:tc>
          <w:tcPr>
            <w:tcW w:w="590" w:type="dxa"/>
            <w:shd w:val="clear" w:color="auto" w:fill="auto"/>
          </w:tcPr>
          <w:p w:rsidR="00BA667A" w:rsidRDefault="00BA667A" w:rsidP="001B4B25">
            <w:pPr>
              <w:spacing w:after="0" w:line="100" w:lineRule="atLeast"/>
              <w:ind w:left="-4" w:right="-139"/>
            </w:pPr>
            <w:r>
              <w:rPr>
                <w:rFonts w:ascii="Times New Roman" w:eastAsia="Gabriola" w:hAnsi="Times New Roman" w:cs="Times New Roman"/>
                <w:color w:val="00000A"/>
                <w:sz w:val="24"/>
                <w:szCs w:val="24"/>
              </w:rPr>
              <w:t>2</w:t>
            </w:r>
          </w:p>
        </w:tc>
        <w:tc>
          <w:tcPr>
            <w:tcW w:w="5304" w:type="dxa"/>
            <w:shd w:val="clear" w:color="auto" w:fill="auto"/>
          </w:tcPr>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 xml:space="preserve">Основное общее образование </w:t>
            </w:r>
          </w:p>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(II уровень)</w:t>
            </w:r>
          </w:p>
        </w:tc>
        <w:tc>
          <w:tcPr>
            <w:tcW w:w="3122" w:type="dxa"/>
            <w:shd w:val="clear" w:color="auto" w:fill="auto"/>
          </w:tcPr>
          <w:p w:rsidR="00BA667A" w:rsidRDefault="00BA667A" w:rsidP="001B4B25">
            <w:pPr>
              <w:spacing w:after="0" w:line="100" w:lineRule="atLeast"/>
              <w:ind w:left="-4" w:right="-72"/>
            </w:pPr>
            <w:r>
              <w:rPr>
                <w:rFonts w:ascii="Times New Roman" w:eastAsia="Gabriola" w:hAnsi="Times New Roman" w:cs="Times New Roman"/>
                <w:color w:val="00000A"/>
                <w:sz w:val="24"/>
                <w:szCs w:val="24"/>
              </w:rPr>
              <w:t>100 %</w:t>
            </w:r>
          </w:p>
        </w:tc>
      </w:tr>
      <w:tr w:rsidR="002F389E" w:rsidTr="0023293F">
        <w:tc>
          <w:tcPr>
            <w:tcW w:w="590" w:type="dxa"/>
            <w:shd w:val="clear" w:color="auto" w:fill="auto"/>
          </w:tcPr>
          <w:p w:rsidR="00BA667A" w:rsidRDefault="00BA667A" w:rsidP="001B4B25">
            <w:pPr>
              <w:spacing w:after="0" w:line="100" w:lineRule="atLeast"/>
              <w:ind w:left="-4" w:right="-139"/>
            </w:pPr>
            <w:r>
              <w:rPr>
                <w:rFonts w:ascii="Times New Roman" w:eastAsia="Gabriola" w:hAnsi="Times New Roman" w:cs="Times New Roman"/>
                <w:color w:val="00000A"/>
                <w:sz w:val="24"/>
                <w:szCs w:val="24"/>
              </w:rPr>
              <w:t>3</w:t>
            </w:r>
          </w:p>
        </w:tc>
        <w:tc>
          <w:tcPr>
            <w:tcW w:w="5304" w:type="dxa"/>
            <w:shd w:val="clear" w:color="auto" w:fill="auto"/>
          </w:tcPr>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 xml:space="preserve">Среднее общее образование </w:t>
            </w:r>
          </w:p>
          <w:p w:rsidR="00BA667A" w:rsidRPr="00963B18" w:rsidRDefault="00BA667A" w:rsidP="001B4B25">
            <w:pPr>
              <w:spacing w:after="0" w:line="100" w:lineRule="atLeast"/>
              <w:ind w:left="-4" w:right="-72"/>
              <w:rPr>
                <w:sz w:val="28"/>
                <w:szCs w:val="28"/>
              </w:rPr>
            </w:pPr>
            <w:r w:rsidRPr="00963B18">
              <w:rPr>
                <w:rFonts w:ascii="Times New Roman" w:eastAsia="Gabriola" w:hAnsi="Times New Roman" w:cs="Times New Roman"/>
                <w:color w:val="00000A"/>
                <w:sz w:val="28"/>
                <w:szCs w:val="28"/>
              </w:rPr>
              <w:t>(III уровень)</w:t>
            </w:r>
          </w:p>
        </w:tc>
        <w:tc>
          <w:tcPr>
            <w:tcW w:w="3122" w:type="dxa"/>
            <w:shd w:val="clear" w:color="auto" w:fill="auto"/>
          </w:tcPr>
          <w:p w:rsidR="00BA667A" w:rsidRDefault="00BA667A" w:rsidP="001B4B25">
            <w:pPr>
              <w:spacing w:after="0" w:line="100" w:lineRule="atLeast"/>
              <w:ind w:left="-4" w:right="-72"/>
            </w:pPr>
            <w:r>
              <w:rPr>
                <w:rFonts w:ascii="Times New Roman" w:eastAsia="Gabriola" w:hAnsi="Times New Roman" w:cs="Times New Roman"/>
                <w:color w:val="00000A"/>
                <w:sz w:val="24"/>
                <w:szCs w:val="24"/>
              </w:rPr>
              <w:t>100 %</w:t>
            </w:r>
          </w:p>
        </w:tc>
      </w:tr>
    </w:tbl>
    <w:p w:rsidR="00BA667A" w:rsidRDefault="00BA667A" w:rsidP="00BA667A">
      <w:pPr>
        <w:spacing w:after="0" w:line="100" w:lineRule="atLeast"/>
        <w:ind w:right="-674"/>
      </w:pPr>
      <w:r w:rsidRPr="005A2019">
        <w:rPr>
          <w:rFonts w:ascii="Times New Roman" w:eastAsia="Gabriola" w:hAnsi="Times New Roman" w:cs="Times New Roman"/>
          <w:b/>
          <w:color w:val="00000A"/>
          <w:sz w:val="28"/>
          <w:szCs w:val="28"/>
          <w:u w:val="single"/>
        </w:rPr>
        <w:lastRenderedPageBreak/>
        <w:t>Вывод</w:t>
      </w:r>
      <w:r w:rsidRPr="005A2019">
        <w:rPr>
          <w:rFonts w:ascii="Times New Roman" w:eastAsia="Gabriola" w:hAnsi="Times New Roman" w:cs="Times New Roman"/>
          <w:color w:val="00000A"/>
          <w:sz w:val="28"/>
          <w:szCs w:val="28"/>
          <w:u w:val="single"/>
        </w:rPr>
        <w:t>:</w:t>
      </w:r>
      <w:r>
        <w:rPr>
          <w:rFonts w:ascii="Times New Roman" w:eastAsia="Gabriola" w:hAnsi="Times New Roman" w:cs="Times New Roman"/>
          <w:color w:val="00000A"/>
          <w:sz w:val="28"/>
          <w:szCs w:val="28"/>
        </w:rPr>
        <w:t xml:space="preserve"> Анализ структуры и содержания учебного плана показал, что он составлен на основе регионального учебного плана, способствует формированию умений и способов деятельности, связанных с решением практических задач, получению базовых и дополнительных знаний обучающихся, удовлетворению их познавательных интересов в различных сферах человеческой деятельности, направлен на решение задач модернизации образования, обеспечение функциональной грамотности, социальной адаптации обучающихся, содействие их общественному и гражданскому самоопределению. При составлении учебного плана соблюдена целостность, соотношение распределения федерального, регионального компонентов образовательной организации по уровням образования и учебным годам на основе преемственности. Целесообразно и результативно используется компонент образовательной организации. Обучающимся предлагается широкий спектр предметов по выбору, которые расширяют содержание образования в школе все предметы, предметные кружки, представленные в учебном плане на каждом уровне образования и реализованы в полном объеме.</w:t>
      </w:r>
    </w:p>
    <w:p w:rsidR="008439B4" w:rsidRDefault="008439B4" w:rsidP="00BA667A">
      <w:pPr>
        <w:spacing w:after="0" w:line="240" w:lineRule="auto"/>
        <w:rPr>
          <w:rFonts w:ascii="Times New Roman" w:hAnsi="Times New Roman" w:cs="Times New Roman"/>
          <w:b/>
          <w:sz w:val="28"/>
          <w:szCs w:val="28"/>
          <w:lang w:eastAsia="hi-IN" w:bidi="hi-IN"/>
        </w:rPr>
      </w:pPr>
      <w:r w:rsidRPr="00AF1401">
        <w:rPr>
          <w:rFonts w:ascii="Times New Roman" w:hAnsi="Times New Roman" w:cs="Times New Roman"/>
          <w:b/>
          <w:sz w:val="28"/>
          <w:szCs w:val="28"/>
          <w:lang w:eastAsia="hi-IN" w:bidi="hi-IN"/>
        </w:rPr>
        <w:t>Режим работы школы:</w:t>
      </w:r>
    </w:p>
    <w:p w:rsidR="00BA667A" w:rsidRPr="00BA667A" w:rsidRDefault="00BA667A" w:rsidP="00BA667A">
      <w:pPr>
        <w:rPr>
          <w:rFonts w:ascii="Times New Roman" w:hAnsi="Times New Roman" w:cs="Times New Roman"/>
          <w:sz w:val="28"/>
          <w:szCs w:val="28"/>
        </w:rPr>
      </w:pPr>
      <w:r w:rsidRPr="00BA667A">
        <w:rPr>
          <w:rFonts w:ascii="Times New Roman" w:hAnsi="Times New Roman" w:cs="Times New Roman"/>
          <w:sz w:val="28"/>
          <w:szCs w:val="28"/>
        </w:rPr>
        <w:t xml:space="preserve">В 2018 году </w:t>
      </w:r>
      <w:r>
        <w:rPr>
          <w:rFonts w:ascii="Times New Roman" w:hAnsi="Times New Roman" w:cs="Times New Roman"/>
          <w:sz w:val="28"/>
          <w:szCs w:val="28"/>
        </w:rPr>
        <w:t xml:space="preserve"> </w:t>
      </w:r>
      <w:r w:rsidRPr="00BA667A">
        <w:rPr>
          <w:rFonts w:ascii="Times New Roman" w:hAnsi="Times New Roman" w:cs="Times New Roman"/>
          <w:sz w:val="28"/>
          <w:szCs w:val="28"/>
        </w:rPr>
        <w:t xml:space="preserve"> школа работала в режиме 6 дневной недели, </w:t>
      </w:r>
      <w:r>
        <w:rPr>
          <w:rFonts w:ascii="Times New Roman" w:hAnsi="Times New Roman" w:cs="Times New Roman"/>
          <w:sz w:val="28"/>
          <w:szCs w:val="28"/>
        </w:rPr>
        <w:t xml:space="preserve"> </w:t>
      </w:r>
      <w:r w:rsidRPr="00BA667A">
        <w:rPr>
          <w:rFonts w:ascii="Times New Roman" w:hAnsi="Times New Roman" w:cs="Times New Roman"/>
          <w:sz w:val="28"/>
          <w:szCs w:val="28"/>
        </w:rPr>
        <w:t xml:space="preserve">в одну смену. </w:t>
      </w:r>
    </w:p>
    <w:p w:rsidR="00BA667A" w:rsidRDefault="00BA667A" w:rsidP="00BA667A">
      <w:pPr>
        <w:spacing w:after="0" w:line="240" w:lineRule="auto"/>
        <w:rPr>
          <w:rFonts w:ascii="Times New Roman" w:eastAsia="Liberation Serif" w:hAnsi="Times New Roman" w:cs="Times New Roman"/>
          <w:color w:val="000000"/>
          <w:sz w:val="28"/>
          <w:szCs w:val="28"/>
          <w:lang w:val="ba-RU"/>
        </w:rPr>
      </w:pPr>
      <w:r w:rsidRPr="00BA667A">
        <w:rPr>
          <w:rFonts w:ascii="Times New Roman" w:eastAsia="Liberation Serif" w:hAnsi="Times New Roman" w:cs="Times New Roman"/>
          <w:color w:val="000000"/>
          <w:sz w:val="28"/>
          <w:szCs w:val="28"/>
          <w:lang w:val="ba-RU"/>
        </w:rPr>
        <w:t xml:space="preserve">Занятия проводились в одну смену. </w:t>
      </w:r>
    </w:p>
    <w:p w:rsidR="00BA667A" w:rsidRPr="00AF1401" w:rsidRDefault="00BA667A" w:rsidP="00BA667A">
      <w:pPr>
        <w:spacing w:after="0" w:line="240" w:lineRule="auto"/>
        <w:rPr>
          <w:rFonts w:ascii="Times New Roman" w:hAnsi="Times New Roman" w:cs="Times New Roman"/>
          <w:sz w:val="28"/>
          <w:szCs w:val="28"/>
          <w:lang w:eastAsia="hi-IN" w:bidi="hi-IN"/>
        </w:rPr>
      </w:pPr>
      <w:r w:rsidRPr="00AF1401">
        <w:rPr>
          <w:rFonts w:ascii="Times New Roman" w:hAnsi="Times New Roman" w:cs="Times New Roman"/>
          <w:sz w:val="28"/>
          <w:szCs w:val="28"/>
          <w:lang w:eastAsia="hi-IN" w:bidi="hi-IN"/>
        </w:rPr>
        <w:t>Продолжительность учебной недели:</w:t>
      </w:r>
    </w:p>
    <w:p w:rsidR="00BA667A" w:rsidRPr="00AF1401" w:rsidRDefault="00BA667A" w:rsidP="00BA667A">
      <w:pPr>
        <w:spacing w:after="0" w:line="240" w:lineRule="auto"/>
        <w:rPr>
          <w:rFonts w:ascii="Times New Roman" w:hAnsi="Times New Roman" w:cs="Times New Roman"/>
          <w:sz w:val="28"/>
          <w:szCs w:val="28"/>
          <w:lang w:eastAsia="hi-IN" w:bidi="hi-IN"/>
        </w:rPr>
      </w:pPr>
      <w:r w:rsidRPr="00AF1401">
        <w:rPr>
          <w:rFonts w:ascii="Times New Roman" w:hAnsi="Times New Roman" w:cs="Times New Roman"/>
          <w:sz w:val="28"/>
          <w:szCs w:val="28"/>
          <w:lang w:eastAsia="hi-IN" w:bidi="hi-IN"/>
        </w:rPr>
        <w:t>В 1 классе- 5 дней</w:t>
      </w:r>
    </w:p>
    <w:p w:rsidR="00BA667A" w:rsidRPr="00AF1401" w:rsidRDefault="00BA667A" w:rsidP="00BA667A">
      <w:pPr>
        <w:spacing w:after="0" w:line="240" w:lineRule="auto"/>
        <w:rPr>
          <w:rFonts w:ascii="Times New Roman" w:hAnsi="Times New Roman" w:cs="Times New Roman"/>
          <w:sz w:val="28"/>
          <w:szCs w:val="28"/>
          <w:lang w:eastAsia="hi-IN" w:bidi="hi-IN"/>
        </w:rPr>
      </w:pPr>
      <w:r w:rsidRPr="00AF1401">
        <w:rPr>
          <w:rFonts w:ascii="Times New Roman" w:hAnsi="Times New Roman" w:cs="Times New Roman"/>
          <w:sz w:val="28"/>
          <w:szCs w:val="28"/>
          <w:lang w:eastAsia="hi-IN" w:bidi="hi-IN"/>
        </w:rPr>
        <w:t>Во 2-11 классах- 6 дней</w:t>
      </w:r>
    </w:p>
    <w:p w:rsidR="00BA667A" w:rsidRDefault="00BA667A" w:rsidP="00BA667A">
      <w:pPr>
        <w:autoSpaceDE w:val="0"/>
        <w:autoSpaceDN w:val="0"/>
        <w:adjustRightInd w:val="0"/>
        <w:rPr>
          <w:rFonts w:ascii="Times New Roman" w:eastAsia="Liberation Serif" w:hAnsi="Times New Roman" w:cs="Times New Roman"/>
          <w:color w:val="000000"/>
          <w:sz w:val="28"/>
          <w:szCs w:val="28"/>
          <w:lang w:val="ba-RU"/>
        </w:rPr>
      </w:pPr>
      <w:r w:rsidRPr="00AF1401">
        <w:rPr>
          <w:rFonts w:ascii="Times New Roman" w:hAnsi="Times New Roman" w:cs="Times New Roman"/>
          <w:sz w:val="28"/>
          <w:szCs w:val="28"/>
          <w:lang w:eastAsia="hi-IN" w:bidi="hi-IN"/>
        </w:rPr>
        <w:t>Продолж</w:t>
      </w:r>
      <w:r w:rsidR="00963B18">
        <w:rPr>
          <w:rFonts w:ascii="Times New Roman" w:hAnsi="Times New Roman" w:cs="Times New Roman"/>
          <w:sz w:val="28"/>
          <w:szCs w:val="28"/>
          <w:lang w:eastAsia="hi-IN" w:bidi="hi-IN"/>
        </w:rPr>
        <w:t>ительность занятий- с 9-00-15:35</w:t>
      </w:r>
    </w:p>
    <w:p w:rsidR="00BA667A" w:rsidRPr="00BA667A" w:rsidRDefault="00BA667A" w:rsidP="00BA667A">
      <w:pPr>
        <w:pStyle w:val="15"/>
        <w:rPr>
          <w:rFonts w:eastAsia="Times New Roman"/>
          <w:sz w:val="28"/>
          <w:szCs w:val="28"/>
        </w:rPr>
      </w:pPr>
      <w:r w:rsidRPr="00BA667A">
        <w:rPr>
          <w:sz w:val="28"/>
          <w:szCs w:val="28"/>
        </w:rPr>
        <w:t>Количество класс-комплектов:</w:t>
      </w:r>
    </w:p>
    <w:p w:rsidR="00BA667A" w:rsidRPr="00BA667A" w:rsidRDefault="00BA667A" w:rsidP="00BA667A">
      <w:pPr>
        <w:rPr>
          <w:rFonts w:ascii="Times New Roman" w:hAnsi="Times New Roman" w:cs="Times New Roman"/>
          <w:sz w:val="28"/>
          <w:szCs w:val="28"/>
          <w:lang w:val="ba-RU"/>
        </w:rPr>
      </w:pPr>
      <w:r w:rsidRPr="00BA667A">
        <w:rPr>
          <w:rFonts w:ascii="Times New Roman" w:hAnsi="Times New Roman" w:cs="Times New Roman"/>
          <w:sz w:val="28"/>
          <w:szCs w:val="28"/>
          <w:lang w:val="en-US"/>
        </w:rPr>
        <w:t>I</w:t>
      </w:r>
      <w:r w:rsidRPr="00BA667A">
        <w:rPr>
          <w:rFonts w:ascii="Times New Roman" w:hAnsi="Times New Roman" w:cs="Times New Roman"/>
          <w:sz w:val="28"/>
          <w:szCs w:val="28"/>
        </w:rPr>
        <w:t xml:space="preserve"> </w:t>
      </w:r>
      <w:r>
        <w:rPr>
          <w:rFonts w:ascii="Times New Roman" w:hAnsi="Times New Roman" w:cs="Times New Roman"/>
          <w:sz w:val="28"/>
          <w:szCs w:val="28"/>
          <w:lang w:val="ba-RU"/>
        </w:rPr>
        <w:t>уровень - 4</w:t>
      </w:r>
    </w:p>
    <w:p w:rsidR="00BA667A" w:rsidRPr="00BA667A" w:rsidRDefault="00BA667A" w:rsidP="00BA667A">
      <w:pPr>
        <w:rPr>
          <w:rFonts w:ascii="Times New Roman" w:hAnsi="Times New Roman" w:cs="Times New Roman"/>
          <w:sz w:val="28"/>
          <w:szCs w:val="28"/>
          <w:lang w:val="ba-RU"/>
        </w:rPr>
      </w:pPr>
      <w:r w:rsidRPr="00BA667A">
        <w:rPr>
          <w:rFonts w:ascii="Times New Roman" w:hAnsi="Times New Roman" w:cs="Times New Roman"/>
          <w:sz w:val="28"/>
          <w:szCs w:val="28"/>
          <w:lang w:val="en-US"/>
        </w:rPr>
        <w:t>II</w:t>
      </w:r>
      <w:r>
        <w:rPr>
          <w:rFonts w:ascii="Times New Roman" w:hAnsi="Times New Roman" w:cs="Times New Roman"/>
          <w:sz w:val="28"/>
          <w:szCs w:val="28"/>
          <w:lang w:val="ba-RU"/>
        </w:rPr>
        <w:t xml:space="preserve"> уровень - 5</w:t>
      </w:r>
    </w:p>
    <w:p w:rsidR="008439B4" w:rsidRPr="00AF1401" w:rsidRDefault="00BA667A" w:rsidP="00BA667A">
      <w:pPr>
        <w:rPr>
          <w:rFonts w:ascii="Times New Roman" w:hAnsi="Times New Roman" w:cs="Times New Roman"/>
          <w:sz w:val="28"/>
          <w:szCs w:val="28"/>
          <w:lang w:eastAsia="hi-IN" w:bidi="hi-IN"/>
        </w:rPr>
      </w:pPr>
      <w:r w:rsidRPr="00BA667A">
        <w:rPr>
          <w:rFonts w:ascii="Times New Roman" w:hAnsi="Times New Roman" w:cs="Times New Roman"/>
          <w:sz w:val="28"/>
          <w:szCs w:val="28"/>
          <w:lang w:val="en-US"/>
        </w:rPr>
        <w:t>III</w:t>
      </w:r>
      <w:r>
        <w:rPr>
          <w:rFonts w:ascii="Times New Roman" w:hAnsi="Times New Roman" w:cs="Times New Roman"/>
          <w:sz w:val="28"/>
          <w:szCs w:val="28"/>
          <w:lang w:val="ba-RU"/>
        </w:rPr>
        <w:t xml:space="preserve"> уровень – 2</w:t>
      </w:r>
    </w:p>
    <w:p w:rsidR="002247EE" w:rsidRPr="00AF1401" w:rsidRDefault="002247EE" w:rsidP="00963B18">
      <w:pPr>
        <w:tabs>
          <w:tab w:val="left" w:pos="0"/>
        </w:tabs>
        <w:spacing w:after="280" w:line="240" w:lineRule="auto"/>
        <w:jc w:val="center"/>
        <w:rPr>
          <w:rFonts w:ascii="Times New Roman" w:hAnsi="Times New Roman" w:cs="Times New Roman"/>
          <w:b/>
          <w:sz w:val="28"/>
          <w:szCs w:val="28"/>
        </w:rPr>
      </w:pPr>
      <w:r w:rsidRPr="00AF1401">
        <w:rPr>
          <w:rFonts w:ascii="Times New Roman" w:hAnsi="Times New Roman" w:cs="Times New Roman"/>
          <w:b/>
          <w:sz w:val="28"/>
          <w:szCs w:val="28"/>
        </w:rPr>
        <w:t>Качество образовательной деятельности</w:t>
      </w:r>
    </w:p>
    <w:p w:rsidR="00963B18" w:rsidRDefault="002247EE" w:rsidP="00963B18">
      <w:pPr>
        <w:tabs>
          <w:tab w:val="left" w:pos="0"/>
        </w:tabs>
        <w:spacing w:after="28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Одним из направлений </w:t>
      </w:r>
      <w:r w:rsidR="006C10BF" w:rsidRPr="00AF1401">
        <w:rPr>
          <w:rFonts w:ascii="Times New Roman" w:hAnsi="Times New Roman" w:cs="Times New Roman"/>
          <w:sz w:val="28"/>
          <w:szCs w:val="28"/>
        </w:rPr>
        <w:t xml:space="preserve"> </w:t>
      </w:r>
      <w:r w:rsidRPr="00AF1401">
        <w:rPr>
          <w:rFonts w:ascii="Times New Roman" w:hAnsi="Times New Roman" w:cs="Times New Roman"/>
          <w:sz w:val="28"/>
          <w:szCs w:val="28"/>
        </w:rPr>
        <w:t xml:space="preserve"> мониторинга, осуществляемого в школе , является отслеживание  и анализ качества обучения, позволяющего выявить проблемные участки в работе  педагогического коллектива с обучающимися и определить действия по их решению</w:t>
      </w:r>
      <w:r w:rsidR="00963B18">
        <w:rPr>
          <w:rFonts w:ascii="Times New Roman" w:hAnsi="Times New Roman" w:cs="Times New Roman"/>
          <w:sz w:val="28"/>
          <w:szCs w:val="28"/>
        </w:rPr>
        <w:t xml:space="preserve"> </w:t>
      </w:r>
      <w:r w:rsidRPr="00AF1401">
        <w:rPr>
          <w:rFonts w:ascii="Times New Roman" w:hAnsi="Times New Roman" w:cs="Times New Roman"/>
          <w:sz w:val="28"/>
          <w:szCs w:val="28"/>
        </w:rPr>
        <w:t>.</w:t>
      </w:r>
    </w:p>
    <w:p w:rsidR="00963B18" w:rsidRDefault="00963B18" w:rsidP="00963B18">
      <w:pPr>
        <w:tabs>
          <w:tab w:val="left" w:pos="0"/>
        </w:tabs>
        <w:spacing w:after="280" w:line="240" w:lineRule="auto"/>
        <w:rPr>
          <w:rFonts w:ascii="Times New Roman" w:hAnsi="Times New Roman"/>
          <w:sz w:val="28"/>
          <w:szCs w:val="28"/>
        </w:rPr>
      </w:pPr>
      <w:r>
        <w:rPr>
          <w:rFonts w:ascii="Times New Roman" w:hAnsi="Times New Roman"/>
          <w:sz w:val="28"/>
          <w:szCs w:val="28"/>
        </w:rPr>
        <w:t>Всего в 2-11 классах  155  учащихся, аттестовано – 155 учащихся .</w:t>
      </w:r>
    </w:p>
    <w:p w:rsidR="00963B18" w:rsidRDefault="00963B18" w:rsidP="00963B18">
      <w:pPr>
        <w:tabs>
          <w:tab w:val="left" w:pos="142"/>
          <w:tab w:val="left" w:pos="284"/>
          <w:tab w:val="left" w:pos="567"/>
        </w:tabs>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lang w:val="en-US"/>
        </w:rPr>
        <w:t>I</w:t>
      </w:r>
      <w:r>
        <w:rPr>
          <w:rFonts w:ascii="Times New Roman" w:hAnsi="Times New Roman"/>
          <w:sz w:val="28"/>
          <w:szCs w:val="28"/>
        </w:rPr>
        <w:t xml:space="preserve"> уровне обучения (2-4 классы) качество знаний составило 5</w:t>
      </w:r>
      <w:r w:rsidR="008816D4">
        <w:rPr>
          <w:rFonts w:ascii="Times New Roman" w:hAnsi="Times New Roman"/>
          <w:sz w:val="28"/>
          <w:szCs w:val="28"/>
        </w:rPr>
        <w:t>7</w:t>
      </w:r>
      <w:r>
        <w:rPr>
          <w:rFonts w:ascii="Times New Roman" w:hAnsi="Times New Roman"/>
          <w:sz w:val="28"/>
          <w:szCs w:val="28"/>
        </w:rPr>
        <w:t>%. Уровень успешности составляет 100%.</w:t>
      </w:r>
    </w:p>
    <w:p w:rsidR="00963B18" w:rsidRDefault="00963B18" w:rsidP="00963B18">
      <w:pPr>
        <w:tabs>
          <w:tab w:val="left" w:pos="142"/>
          <w:tab w:val="left" w:pos="284"/>
          <w:tab w:val="left" w:pos="567"/>
        </w:tabs>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lang w:val="en-US"/>
        </w:rPr>
        <w:t>II</w:t>
      </w:r>
      <w:r>
        <w:rPr>
          <w:rFonts w:ascii="Times New Roman" w:hAnsi="Times New Roman"/>
          <w:sz w:val="28"/>
          <w:szCs w:val="28"/>
        </w:rPr>
        <w:t xml:space="preserve"> уровне обучения (5-9 классы) качество знаний составило 46%. Уровень успешности составляет 100 %.</w:t>
      </w:r>
    </w:p>
    <w:p w:rsidR="00963B18" w:rsidRDefault="00963B18" w:rsidP="00963B18">
      <w:pPr>
        <w:tabs>
          <w:tab w:val="left" w:pos="142"/>
          <w:tab w:val="left" w:pos="284"/>
          <w:tab w:val="left" w:pos="567"/>
        </w:tabs>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lang w:val="en-US"/>
        </w:rPr>
        <w:t>III</w:t>
      </w:r>
      <w:r>
        <w:rPr>
          <w:rFonts w:ascii="Times New Roman" w:hAnsi="Times New Roman"/>
          <w:sz w:val="28"/>
          <w:szCs w:val="28"/>
        </w:rPr>
        <w:t xml:space="preserve"> уровне обучения(10-11 классы) качество знаний составило 72 %. Уровень успешности составляет 100%. </w:t>
      </w:r>
    </w:p>
    <w:p w:rsidR="00963B18" w:rsidRDefault="00963B18" w:rsidP="00963B18">
      <w:pPr>
        <w:tabs>
          <w:tab w:val="left" w:pos="142"/>
          <w:tab w:val="left" w:pos="284"/>
          <w:tab w:val="left" w:pos="567"/>
        </w:tabs>
        <w:jc w:val="both"/>
        <w:rPr>
          <w:rFonts w:ascii="Times New Roman" w:hAnsi="Times New Roman"/>
          <w:sz w:val="28"/>
          <w:szCs w:val="28"/>
        </w:rPr>
      </w:pPr>
      <w:r>
        <w:rPr>
          <w:rFonts w:ascii="Times New Roman" w:hAnsi="Times New Roman"/>
          <w:sz w:val="28"/>
          <w:szCs w:val="28"/>
        </w:rPr>
        <w:lastRenderedPageBreak/>
        <w:t>Итого по школе качество знаний составило 57 %, уровень успешности – 100 %</w:t>
      </w:r>
    </w:p>
    <w:tbl>
      <w:tblPr>
        <w:tblW w:w="10200" w:type="dxa"/>
        <w:tblInd w:w="137" w:type="dxa"/>
        <w:tblLayout w:type="fixed"/>
        <w:tblLook w:val="04A0" w:firstRow="1" w:lastRow="0" w:firstColumn="1" w:lastColumn="0" w:noHBand="0" w:noVBand="1"/>
      </w:tblPr>
      <w:tblGrid>
        <w:gridCol w:w="1291"/>
        <w:gridCol w:w="1517"/>
        <w:gridCol w:w="880"/>
        <w:gridCol w:w="1417"/>
        <w:gridCol w:w="1276"/>
        <w:gridCol w:w="1541"/>
        <w:gridCol w:w="1134"/>
        <w:gridCol w:w="1144"/>
      </w:tblGrid>
      <w:tr w:rsidR="00963B18" w:rsidRPr="00963B18" w:rsidTr="001B4B25">
        <w:trPr>
          <w:trHeight w:val="504"/>
        </w:trPr>
        <w:tc>
          <w:tcPr>
            <w:tcW w:w="1290" w:type="dxa"/>
            <w:vMerge w:val="restart"/>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Ступень обучения</w:t>
            </w:r>
          </w:p>
        </w:tc>
        <w:tc>
          <w:tcPr>
            <w:tcW w:w="1516" w:type="dxa"/>
            <w:vMerge w:val="restart"/>
            <w:tcBorders>
              <w:top w:val="single" w:sz="4" w:space="0" w:color="000000"/>
              <w:left w:val="single" w:sz="4" w:space="0" w:color="000000"/>
              <w:bottom w:val="single" w:sz="4" w:space="0" w:color="000000"/>
              <w:right w:val="nil"/>
            </w:tcBorders>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Количество</w:t>
            </w:r>
          </w:p>
          <w:p w:rsidR="00963B18" w:rsidRPr="00963B18" w:rsidRDefault="00963B18" w:rsidP="001B4B25">
            <w:pPr>
              <w:tabs>
                <w:tab w:val="left" w:pos="142"/>
                <w:tab w:val="left" w:pos="284"/>
                <w:tab w:val="left" w:pos="567"/>
              </w:tabs>
              <w:jc w:val="both"/>
              <w:rPr>
                <w:rFonts w:ascii="Times New Roman" w:hAnsi="Times New Roman"/>
                <w:sz w:val="24"/>
                <w:szCs w:val="24"/>
              </w:rPr>
            </w:pPr>
            <w:r w:rsidRPr="00963B18">
              <w:rPr>
                <w:rFonts w:ascii="Times New Roman" w:hAnsi="Times New Roman"/>
                <w:sz w:val="24"/>
                <w:szCs w:val="24"/>
              </w:rPr>
              <w:t>обучающихся</w:t>
            </w:r>
          </w:p>
          <w:p w:rsidR="00963B18" w:rsidRPr="00963B18" w:rsidRDefault="00963B18" w:rsidP="001B4B25">
            <w:pPr>
              <w:tabs>
                <w:tab w:val="left" w:pos="142"/>
                <w:tab w:val="left" w:pos="284"/>
                <w:tab w:val="left" w:pos="567"/>
              </w:tabs>
              <w:jc w:val="both"/>
              <w:rPr>
                <w:rFonts w:ascii="Times New Roman" w:hAnsi="Times New Roman"/>
                <w:sz w:val="24"/>
                <w:szCs w:val="24"/>
              </w:rPr>
            </w:pPr>
          </w:p>
        </w:tc>
        <w:tc>
          <w:tcPr>
            <w:tcW w:w="2297" w:type="dxa"/>
            <w:gridSpan w:val="2"/>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Из них</w:t>
            </w:r>
          </w:p>
        </w:tc>
        <w:tc>
          <w:tcPr>
            <w:tcW w:w="1276" w:type="dxa"/>
            <w:vMerge w:val="restart"/>
            <w:tcBorders>
              <w:top w:val="single" w:sz="4" w:space="0" w:color="000000"/>
              <w:left w:val="single" w:sz="4" w:space="0" w:color="000000"/>
              <w:bottom w:val="single" w:sz="4" w:space="0" w:color="000000"/>
              <w:right w:val="nil"/>
            </w:tcBorders>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Кол-во неуспевающих</w:t>
            </w:r>
          </w:p>
          <w:p w:rsidR="00963B18" w:rsidRPr="00963B18" w:rsidRDefault="00963B18" w:rsidP="001B4B25">
            <w:pPr>
              <w:tabs>
                <w:tab w:val="left" w:pos="142"/>
                <w:tab w:val="left" w:pos="284"/>
                <w:tab w:val="left" w:pos="567"/>
              </w:tabs>
              <w:jc w:val="both"/>
              <w:rPr>
                <w:rFonts w:ascii="Times New Roman" w:hAnsi="Times New Roman"/>
                <w:sz w:val="24"/>
                <w:szCs w:val="24"/>
              </w:rPr>
            </w:pPr>
          </w:p>
          <w:p w:rsidR="00963B18" w:rsidRPr="00963B18" w:rsidRDefault="00963B18" w:rsidP="001B4B25">
            <w:pPr>
              <w:tabs>
                <w:tab w:val="left" w:pos="142"/>
                <w:tab w:val="left" w:pos="284"/>
                <w:tab w:val="left" w:pos="567"/>
              </w:tabs>
              <w:jc w:val="both"/>
              <w:rPr>
                <w:rFonts w:ascii="Times New Roman" w:hAnsi="Times New Roman"/>
                <w:sz w:val="24"/>
                <w:szCs w:val="24"/>
              </w:rPr>
            </w:pPr>
          </w:p>
          <w:p w:rsidR="00963B18" w:rsidRPr="00963B18" w:rsidRDefault="00963B18" w:rsidP="001B4B25">
            <w:pPr>
              <w:tabs>
                <w:tab w:val="left" w:pos="142"/>
                <w:tab w:val="left" w:pos="284"/>
                <w:tab w:val="left" w:pos="567"/>
              </w:tabs>
              <w:jc w:val="both"/>
              <w:rPr>
                <w:rFonts w:ascii="Times New Roman" w:hAnsi="Times New Roman"/>
                <w:sz w:val="24"/>
                <w:szCs w:val="24"/>
              </w:rPr>
            </w:pPr>
          </w:p>
        </w:tc>
        <w:tc>
          <w:tcPr>
            <w:tcW w:w="1541" w:type="dxa"/>
            <w:vMerge w:val="restart"/>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 xml:space="preserve">ФИО неуспевающих </w:t>
            </w:r>
          </w:p>
        </w:tc>
        <w:tc>
          <w:tcPr>
            <w:tcW w:w="1134" w:type="dxa"/>
            <w:tcBorders>
              <w:top w:val="single" w:sz="4" w:space="0" w:color="000000"/>
              <w:left w:val="single" w:sz="4" w:space="0" w:color="000000"/>
              <w:bottom w:val="nil"/>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Успеваемость, %</w:t>
            </w:r>
          </w:p>
        </w:tc>
        <w:tc>
          <w:tcPr>
            <w:tcW w:w="1144" w:type="dxa"/>
            <w:tcBorders>
              <w:top w:val="single" w:sz="4" w:space="0" w:color="000000"/>
              <w:left w:val="single" w:sz="4" w:space="0" w:color="000000"/>
              <w:bottom w:val="nil"/>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Качество знаний, %</w:t>
            </w:r>
          </w:p>
        </w:tc>
      </w:tr>
      <w:tr w:rsidR="00963B18" w:rsidRPr="00963B18" w:rsidTr="001B4B25">
        <w:trPr>
          <w:trHeight w:val="1355"/>
        </w:trPr>
        <w:tc>
          <w:tcPr>
            <w:tcW w:w="1290" w:type="dxa"/>
            <w:vMerge/>
            <w:tcBorders>
              <w:top w:val="single" w:sz="4" w:space="0" w:color="000000"/>
              <w:left w:val="single" w:sz="4" w:space="0" w:color="000000"/>
              <w:bottom w:val="single" w:sz="4" w:space="0" w:color="000000"/>
              <w:right w:val="nil"/>
            </w:tcBorders>
            <w:vAlign w:val="center"/>
            <w:hideMark/>
          </w:tcPr>
          <w:p w:rsidR="00963B18" w:rsidRPr="00963B18" w:rsidRDefault="00963B18" w:rsidP="001B4B25">
            <w:pPr>
              <w:spacing w:after="0" w:line="240" w:lineRule="auto"/>
              <w:rPr>
                <w:rFonts w:ascii="Times New Roman" w:hAnsi="Times New Roman"/>
                <w:sz w:val="24"/>
                <w:szCs w:val="24"/>
              </w:rPr>
            </w:pPr>
          </w:p>
        </w:tc>
        <w:tc>
          <w:tcPr>
            <w:tcW w:w="1516" w:type="dxa"/>
            <w:vMerge/>
            <w:tcBorders>
              <w:top w:val="single" w:sz="4" w:space="0" w:color="000000"/>
              <w:left w:val="single" w:sz="4" w:space="0" w:color="000000"/>
              <w:bottom w:val="single" w:sz="4" w:space="0" w:color="000000"/>
              <w:right w:val="nil"/>
            </w:tcBorders>
            <w:vAlign w:val="center"/>
            <w:hideMark/>
          </w:tcPr>
          <w:p w:rsidR="00963B18" w:rsidRPr="00963B18" w:rsidRDefault="00963B18" w:rsidP="001B4B25">
            <w:pPr>
              <w:spacing w:after="0" w:line="240" w:lineRule="auto"/>
              <w:rPr>
                <w:rFonts w:ascii="Times New Roman" w:hAnsi="Times New Roman"/>
                <w:sz w:val="24"/>
                <w:szCs w:val="24"/>
              </w:rPr>
            </w:pP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Закончили</w:t>
            </w:r>
          </w:p>
          <w:p w:rsidR="00963B18" w:rsidRPr="00963B18" w:rsidRDefault="00963B18" w:rsidP="001B4B25">
            <w:pPr>
              <w:tabs>
                <w:tab w:val="left" w:pos="142"/>
                <w:tab w:val="left" w:pos="284"/>
                <w:tab w:val="left" w:pos="567"/>
              </w:tabs>
              <w:jc w:val="both"/>
              <w:rPr>
                <w:rFonts w:ascii="Times New Roman" w:hAnsi="Times New Roman"/>
                <w:sz w:val="24"/>
                <w:szCs w:val="24"/>
              </w:rPr>
            </w:pPr>
            <w:r w:rsidRPr="00963B18">
              <w:rPr>
                <w:rFonts w:ascii="Times New Roman" w:hAnsi="Times New Roman"/>
                <w:sz w:val="24"/>
                <w:szCs w:val="24"/>
              </w:rPr>
              <w:t>на «4» и «5»</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Закончили  только на  «5»</w:t>
            </w:r>
          </w:p>
        </w:tc>
        <w:tc>
          <w:tcPr>
            <w:tcW w:w="1276" w:type="dxa"/>
            <w:vMerge/>
            <w:tcBorders>
              <w:top w:val="single" w:sz="4" w:space="0" w:color="000000"/>
              <w:left w:val="single" w:sz="4" w:space="0" w:color="000000"/>
              <w:bottom w:val="single" w:sz="4" w:space="0" w:color="000000"/>
              <w:right w:val="nil"/>
            </w:tcBorders>
            <w:vAlign w:val="center"/>
            <w:hideMark/>
          </w:tcPr>
          <w:p w:rsidR="00963B18" w:rsidRPr="00963B18" w:rsidRDefault="00963B18" w:rsidP="001B4B25">
            <w:pPr>
              <w:spacing w:after="0" w:line="240" w:lineRule="auto"/>
              <w:rPr>
                <w:rFonts w:ascii="Times New Roman" w:hAnsi="Times New Roman"/>
                <w:sz w:val="24"/>
                <w:szCs w:val="24"/>
              </w:rPr>
            </w:pPr>
          </w:p>
        </w:tc>
        <w:tc>
          <w:tcPr>
            <w:tcW w:w="1541" w:type="dxa"/>
            <w:vMerge/>
            <w:tcBorders>
              <w:top w:val="single" w:sz="4" w:space="0" w:color="000000"/>
              <w:left w:val="single" w:sz="4" w:space="0" w:color="000000"/>
              <w:bottom w:val="single" w:sz="4" w:space="0" w:color="000000"/>
              <w:right w:val="nil"/>
            </w:tcBorders>
            <w:vAlign w:val="center"/>
            <w:hideMark/>
          </w:tcPr>
          <w:p w:rsidR="00963B18" w:rsidRPr="00963B18" w:rsidRDefault="00963B18" w:rsidP="001B4B25">
            <w:pPr>
              <w:spacing w:after="0" w:line="240" w:lineRule="auto"/>
              <w:rPr>
                <w:rFonts w:ascii="Times New Roman" w:hAnsi="Times New Roman"/>
                <w:sz w:val="24"/>
                <w:szCs w:val="24"/>
              </w:rPr>
            </w:pPr>
          </w:p>
        </w:tc>
        <w:tc>
          <w:tcPr>
            <w:tcW w:w="1134" w:type="dxa"/>
            <w:tcBorders>
              <w:top w:val="nil"/>
              <w:left w:val="single" w:sz="4" w:space="0" w:color="000000"/>
              <w:bottom w:val="single" w:sz="4" w:space="0" w:color="000000"/>
              <w:right w:val="nil"/>
            </w:tcBorders>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p>
        </w:tc>
        <w:tc>
          <w:tcPr>
            <w:tcW w:w="1144" w:type="dxa"/>
            <w:tcBorders>
              <w:top w:val="nil"/>
              <w:left w:val="single" w:sz="4" w:space="0" w:color="000000"/>
              <w:bottom w:val="single" w:sz="4" w:space="0" w:color="000000"/>
              <w:right w:val="single" w:sz="4" w:space="0" w:color="000000"/>
            </w:tcBorders>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p>
        </w:tc>
      </w:tr>
      <w:tr w:rsidR="00963B18" w:rsidRPr="00963B18" w:rsidTr="001B4B25">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color w:val="FF0000"/>
                <w:sz w:val="24"/>
                <w:szCs w:val="24"/>
              </w:rPr>
            </w:pPr>
            <w:r w:rsidRPr="00963B18">
              <w:rPr>
                <w:rFonts w:ascii="Times New Roman" w:hAnsi="Times New Roman"/>
                <w:sz w:val="24"/>
                <w:szCs w:val="24"/>
              </w:rPr>
              <w:t>2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16</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9</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62</w:t>
            </w:r>
          </w:p>
        </w:tc>
      </w:tr>
      <w:tr w:rsidR="00963B18" w:rsidRPr="00963B18" w:rsidTr="001B4B25">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16</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7</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50</w:t>
            </w:r>
          </w:p>
        </w:tc>
      </w:tr>
      <w:tr w:rsidR="00963B18" w:rsidRPr="00963B18" w:rsidTr="001B4B25">
        <w:trPr>
          <w:trHeight w:val="315"/>
        </w:trPr>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4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20</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7</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60</w:t>
            </w:r>
          </w:p>
        </w:tc>
      </w:tr>
      <w:tr w:rsidR="00963B18" w:rsidRPr="00963B18" w:rsidTr="001B4B25">
        <w:trPr>
          <w:trHeight w:val="315"/>
        </w:trPr>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2-4 классы</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52</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23</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6</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color w:val="FF0000"/>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color w:val="FF0000"/>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57</w:t>
            </w:r>
          </w:p>
        </w:tc>
      </w:tr>
      <w:tr w:rsidR="00963B18" w:rsidRPr="00963B18" w:rsidTr="001B4B25">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17</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8</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52</w:t>
            </w:r>
          </w:p>
        </w:tc>
      </w:tr>
      <w:tr w:rsidR="00963B18" w:rsidRPr="00963B18" w:rsidTr="001B4B25">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color w:val="FF0000"/>
                <w:sz w:val="24"/>
                <w:szCs w:val="24"/>
              </w:rPr>
            </w:pPr>
            <w:r w:rsidRPr="00963B18">
              <w:rPr>
                <w:rFonts w:ascii="Times New Roman" w:hAnsi="Times New Roman"/>
                <w:sz w:val="24"/>
                <w:szCs w:val="24"/>
              </w:rPr>
              <w:t>6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16</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25</w:t>
            </w:r>
          </w:p>
        </w:tc>
      </w:tr>
      <w:tr w:rsidR="00963B18" w:rsidRPr="00963B18" w:rsidTr="001B4B25">
        <w:trPr>
          <w:trHeight w:val="315"/>
        </w:trPr>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7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15(2 ЗПР8 вида)</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7</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69</w:t>
            </w:r>
          </w:p>
        </w:tc>
      </w:tr>
      <w:tr w:rsidR="00963B18" w:rsidRPr="00963B18" w:rsidTr="001B4B25">
        <w:trPr>
          <w:trHeight w:val="240"/>
        </w:trPr>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8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16</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31</w:t>
            </w:r>
          </w:p>
        </w:tc>
      </w:tr>
      <w:tr w:rsidR="00963B18" w:rsidRPr="00963B18" w:rsidTr="001B4B25">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9 класс</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20</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7</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53</w:t>
            </w:r>
          </w:p>
        </w:tc>
      </w:tr>
      <w:tr w:rsidR="00963B18" w:rsidRPr="00963B18" w:rsidTr="001B4B25">
        <w:trPr>
          <w:trHeight w:val="240"/>
        </w:trPr>
        <w:tc>
          <w:tcPr>
            <w:tcW w:w="129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jc w:val="both"/>
              <w:rPr>
                <w:rFonts w:ascii="Times New Roman" w:hAnsi="Times New Roman"/>
                <w:b/>
                <w:i/>
                <w:sz w:val="24"/>
                <w:szCs w:val="24"/>
              </w:rPr>
            </w:pPr>
            <w:r w:rsidRPr="00963B18">
              <w:rPr>
                <w:rFonts w:ascii="Times New Roman" w:hAnsi="Times New Roman"/>
                <w:b/>
                <w:i/>
                <w:sz w:val="24"/>
                <w:szCs w:val="24"/>
              </w:rPr>
              <w:t xml:space="preserve"> 5-9 классы</w:t>
            </w:r>
          </w:p>
        </w:tc>
        <w:tc>
          <w:tcPr>
            <w:tcW w:w="151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84</w:t>
            </w:r>
          </w:p>
        </w:tc>
        <w:tc>
          <w:tcPr>
            <w:tcW w:w="880"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28</w:t>
            </w:r>
          </w:p>
        </w:tc>
        <w:tc>
          <w:tcPr>
            <w:tcW w:w="1417"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10</w:t>
            </w:r>
          </w:p>
        </w:tc>
        <w:tc>
          <w:tcPr>
            <w:tcW w:w="1276"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541"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134" w:type="dxa"/>
            <w:tcBorders>
              <w:top w:val="single" w:sz="4" w:space="0" w:color="000000"/>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100</w:t>
            </w:r>
          </w:p>
        </w:tc>
        <w:tc>
          <w:tcPr>
            <w:tcW w:w="1144" w:type="dxa"/>
            <w:tcBorders>
              <w:top w:val="single" w:sz="4" w:space="0" w:color="000000"/>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b/>
                <w:i/>
                <w:color w:val="FF0000"/>
                <w:sz w:val="24"/>
                <w:szCs w:val="24"/>
              </w:rPr>
            </w:pPr>
            <w:r w:rsidRPr="00963B18">
              <w:rPr>
                <w:rFonts w:ascii="Times New Roman" w:hAnsi="Times New Roman"/>
                <w:b/>
                <w:i/>
                <w:sz w:val="24"/>
                <w:szCs w:val="24"/>
              </w:rPr>
              <w:t>46</w:t>
            </w:r>
          </w:p>
        </w:tc>
      </w:tr>
      <w:tr w:rsidR="00963B18" w:rsidRPr="00963B18" w:rsidTr="001B4B25">
        <w:trPr>
          <w:trHeight w:val="496"/>
        </w:trPr>
        <w:tc>
          <w:tcPr>
            <w:tcW w:w="129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 класс</w:t>
            </w:r>
          </w:p>
        </w:tc>
        <w:tc>
          <w:tcPr>
            <w:tcW w:w="151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11</w:t>
            </w:r>
          </w:p>
        </w:tc>
        <w:tc>
          <w:tcPr>
            <w:tcW w:w="88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2</w:t>
            </w:r>
          </w:p>
        </w:tc>
        <w:tc>
          <w:tcPr>
            <w:tcW w:w="1417"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3</w:t>
            </w:r>
          </w:p>
        </w:tc>
        <w:tc>
          <w:tcPr>
            <w:tcW w:w="127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i/>
                <w:color w:val="FF0000"/>
                <w:sz w:val="24"/>
                <w:szCs w:val="24"/>
              </w:rPr>
            </w:pPr>
            <w:r w:rsidRPr="00963B18">
              <w:rPr>
                <w:rFonts w:ascii="Times New Roman" w:hAnsi="Times New Roman"/>
                <w:i/>
                <w:color w:val="FF0000"/>
                <w:sz w:val="24"/>
                <w:szCs w:val="24"/>
              </w:rPr>
              <w:t>-</w:t>
            </w:r>
          </w:p>
        </w:tc>
        <w:tc>
          <w:tcPr>
            <w:tcW w:w="1541"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i/>
                <w:color w:val="FF0000"/>
                <w:sz w:val="24"/>
                <w:szCs w:val="24"/>
              </w:rPr>
            </w:pPr>
            <w:r w:rsidRPr="00963B18">
              <w:rPr>
                <w:rFonts w:ascii="Times New Roman" w:hAnsi="Times New Roman"/>
                <w:i/>
                <w:color w:val="FF0000"/>
                <w:sz w:val="24"/>
                <w:szCs w:val="24"/>
              </w:rPr>
              <w:t>-</w:t>
            </w:r>
          </w:p>
        </w:tc>
        <w:tc>
          <w:tcPr>
            <w:tcW w:w="1134"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auto"/>
              <w:left w:val="single" w:sz="4" w:space="0" w:color="000000"/>
              <w:bottom w:val="single" w:sz="4" w:space="0" w:color="auto"/>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45</w:t>
            </w:r>
          </w:p>
        </w:tc>
      </w:tr>
      <w:tr w:rsidR="00963B18" w:rsidRPr="00963B18" w:rsidTr="001B4B25">
        <w:trPr>
          <w:trHeight w:val="445"/>
        </w:trPr>
        <w:tc>
          <w:tcPr>
            <w:tcW w:w="129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11 класс</w:t>
            </w:r>
          </w:p>
        </w:tc>
        <w:tc>
          <w:tcPr>
            <w:tcW w:w="151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5</w:t>
            </w:r>
          </w:p>
        </w:tc>
        <w:tc>
          <w:tcPr>
            <w:tcW w:w="88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4</w:t>
            </w:r>
          </w:p>
        </w:tc>
        <w:tc>
          <w:tcPr>
            <w:tcW w:w="1417"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w:t>
            </w:r>
          </w:p>
        </w:tc>
        <w:tc>
          <w:tcPr>
            <w:tcW w:w="127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i/>
                <w:sz w:val="24"/>
                <w:szCs w:val="24"/>
              </w:rPr>
            </w:pPr>
            <w:r w:rsidRPr="00963B18">
              <w:rPr>
                <w:rFonts w:ascii="Times New Roman" w:hAnsi="Times New Roman"/>
                <w:i/>
                <w:sz w:val="24"/>
                <w:szCs w:val="24"/>
              </w:rPr>
              <w:t>-</w:t>
            </w:r>
          </w:p>
        </w:tc>
        <w:tc>
          <w:tcPr>
            <w:tcW w:w="1541"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i/>
                <w:sz w:val="24"/>
                <w:szCs w:val="24"/>
              </w:rPr>
            </w:pPr>
            <w:r w:rsidRPr="00963B18">
              <w:rPr>
                <w:rFonts w:ascii="Times New Roman" w:hAnsi="Times New Roman"/>
                <w:i/>
                <w:sz w:val="24"/>
                <w:szCs w:val="24"/>
              </w:rPr>
              <w:t>-</w:t>
            </w:r>
          </w:p>
        </w:tc>
        <w:tc>
          <w:tcPr>
            <w:tcW w:w="1134"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c>
          <w:tcPr>
            <w:tcW w:w="1144" w:type="dxa"/>
            <w:tcBorders>
              <w:top w:val="single" w:sz="4" w:space="0" w:color="auto"/>
              <w:left w:val="single" w:sz="4" w:space="0" w:color="000000"/>
              <w:bottom w:val="single" w:sz="4" w:space="0" w:color="auto"/>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sz w:val="24"/>
                <w:szCs w:val="24"/>
              </w:rPr>
            </w:pPr>
            <w:r w:rsidRPr="00963B18">
              <w:rPr>
                <w:rFonts w:ascii="Times New Roman" w:hAnsi="Times New Roman"/>
                <w:sz w:val="24"/>
                <w:szCs w:val="24"/>
              </w:rPr>
              <w:t>100</w:t>
            </w:r>
          </w:p>
        </w:tc>
      </w:tr>
      <w:tr w:rsidR="00963B18" w:rsidRPr="00963B18" w:rsidTr="001B4B25">
        <w:trPr>
          <w:trHeight w:val="780"/>
        </w:trPr>
        <w:tc>
          <w:tcPr>
            <w:tcW w:w="129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10-11 классы</w:t>
            </w:r>
          </w:p>
        </w:tc>
        <w:tc>
          <w:tcPr>
            <w:tcW w:w="151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16</w:t>
            </w:r>
          </w:p>
        </w:tc>
        <w:tc>
          <w:tcPr>
            <w:tcW w:w="880"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6</w:t>
            </w:r>
          </w:p>
        </w:tc>
        <w:tc>
          <w:tcPr>
            <w:tcW w:w="1417"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4</w:t>
            </w:r>
          </w:p>
        </w:tc>
        <w:tc>
          <w:tcPr>
            <w:tcW w:w="1276"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541"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134" w:type="dxa"/>
            <w:tcBorders>
              <w:top w:val="single" w:sz="4" w:space="0" w:color="auto"/>
              <w:left w:val="single" w:sz="4" w:space="0" w:color="000000"/>
              <w:bottom w:val="single" w:sz="4" w:space="0" w:color="auto"/>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100</w:t>
            </w:r>
          </w:p>
        </w:tc>
        <w:tc>
          <w:tcPr>
            <w:tcW w:w="1144" w:type="dxa"/>
            <w:tcBorders>
              <w:top w:val="single" w:sz="4" w:space="0" w:color="auto"/>
              <w:left w:val="single" w:sz="4" w:space="0" w:color="000000"/>
              <w:bottom w:val="single" w:sz="4" w:space="0" w:color="auto"/>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72</w:t>
            </w:r>
          </w:p>
        </w:tc>
      </w:tr>
      <w:tr w:rsidR="00963B18" w:rsidRPr="00963B18" w:rsidTr="001B4B25">
        <w:trPr>
          <w:trHeight w:val="780"/>
        </w:trPr>
        <w:tc>
          <w:tcPr>
            <w:tcW w:w="1290"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Итого</w:t>
            </w:r>
          </w:p>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sz w:val="24"/>
                <w:szCs w:val="24"/>
              </w:rPr>
              <w:t>1 – 11 кл.</w:t>
            </w:r>
          </w:p>
        </w:tc>
        <w:tc>
          <w:tcPr>
            <w:tcW w:w="1516"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sz w:val="24"/>
                <w:szCs w:val="24"/>
              </w:rPr>
              <w:t>170</w:t>
            </w:r>
          </w:p>
        </w:tc>
        <w:tc>
          <w:tcPr>
            <w:tcW w:w="880"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57</w:t>
            </w:r>
          </w:p>
        </w:tc>
        <w:tc>
          <w:tcPr>
            <w:tcW w:w="1417"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color w:val="FF0000"/>
                <w:sz w:val="24"/>
                <w:szCs w:val="24"/>
              </w:rPr>
            </w:pPr>
            <w:r w:rsidRPr="00963B18">
              <w:rPr>
                <w:rFonts w:ascii="Times New Roman" w:hAnsi="Times New Roman"/>
                <w:b/>
                <w:sz w:val="24"/>
                <w:szCs w:val="24"/>
              </w:rPr>
              <w:t>20</w:t>
            </w:r>
          </w:p>
        </w:tc>
        <w:tc>
          <w:tcPr>
            <w:tcW w:w="1276"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541"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i/>
                <w:sz w:val="24"/>
                <w:szCs w:val="24"/>
              </w:rPr>
            </w:pPr>
            <w:r w:rsidRPr="00963B18">
              <w:rPr>
                <w:rFonts w:ascii="Times New Roman" w:hAnsi="Times New Roman"/>
                <w:b/>
                <w:i/>
                <w:sz w:val="24"/>
                <w:szCs w:val="24"/>
              </w:rPr>
              <w:t>-</w:t>
            </w:r>
          </w:p>
        </w:tc>
        <w:tc>
          <w:tcPr>
            <w:tcW w:w="1134" w:type="dxa"/>
            <w:tcBorders>
              <w:top w:val="single" w:sz="4" w:space="0" w:color="auto"/>
              <w:left w:val="single" w:sz="4" w:space="0" w:color="000000"/>
              <w:bottom w:val="single" w:sz="4" w:space="0" w:color="000000"/>
              <w:right w:val="nil"/>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100</w:t>
            </w:r>
          </w:p>
        </w:tc>
        <w:tc>
          <w:tcPr>
            <w:tcW w:w="1144" w:type="dxa"/>
            <w:tcBorders>
              <w:top w:val="single" w:sz="4" w:space="0" w:color="auto"/>
              <w:left w:val="single" w:sz="4" w:space="0" w:color="000000"/>
              <w:bottom w:val="single" w:sz="4" w:space="0" w:color="000000"/>
              <w:right w:val="single" w:sz="4" w:space="0" w:color="000000"/>
            </w:tcBorders>
            <w:hideMark/>
          </w:tcPr>
          <w:p w:rsidR="00963B18" w:rsidRPr="00963B18" w:rsidRDefault="00963B18" w:rsidP="001B4B25">
            <w:pPr>
              <w:tabs>
                <w:tab w:val="left" w:pos="142"/>
                <w:tab w:val="left" w:pos="284"/>
                <w:tab w:val="left" w:pos="567"/>
              </w:tabs>
              <w:snapToGrid w:val="0"/>
              <w:jc w:val="both"/>
              <w:rPr>
                <w:rFonts w:ascii="Times New Roman" w:hAnsi="Times New Roman"/>
                <w:b/>
                <w:sz w:val="24"/>
                <w:szCs w:val="24"/>
              </w:rPr>
            </w:pPr>
            <w:r w:rsidRPr="00963B18">
              <w:rPr>
                <w:rFonts w:ascii="Times New Roman" w:hAnsi="Times New Roman"/>
                <w:b/>
                <w:sz w:val="24"/>
                <w:szCs w:val="24"/>
              </w:rPr>
              <w:t>58</w:t>
            </w:r>
          </w:p>
        </w:tc>
      </w:tr>
    </w:tbl>
    <w:p w:rsidR="002247EE" w:rsidRPr="00AF1401" w:rsidRDefault="002247EE" w:rsidP="00963B18">
      <w:pPr>
        <w:tabs>
          <w:tab w:val="left" w:pos="0"/>
        </w:tabs>
        <w:autoSpaceDE w:val="0"/>
        <w:autoSpaceDN w:val="0"/>
        <w:adjustRightInd w:val="0"/>
        <w:spacing w:after="0" w:line="240" w:lineRule="auto"/>
        <w:jc w:val="center"/>
        <w:rPr>
          <w:rFonts w:ascii="Times New Roman" w:hAnsi="Times New Roman" w:cs="Times New Roman"/>
          <w:b/>
          <w:sz w:val="28"/>
          <w:szCs w:val="28"/>
        </w:rPr>
      </w:pPr>
      <w:r w:rsidRPr="00AF1401">
        <w:rPr>
          <w:rFonts w:ascii="Times New Roman" w:hAnsi="Times New Roman" w:cs="Times New Roman"/>
          <w:b/>
          <w:sz w:val="28"/>
          <w:szCs w:val="28"/>
        </w:rPr>
        <w:t>Анализ качества знаний по предметам за 2018</w:t>
      </w:r>
      <w:r w:rsidR="00C44205">
        <w:rPr>
          <w:rFonts w:ascii="Times New Roman" w:hAnsi="Times New Roman" w:cs="Times New Roman"/>
          <w:b/>
          <w:sz w:val="28"/>
          <w:szCs w:val="28"/>
        </w:rPr>
        <w:t xml:space="preserve"> </w:t>
      </w:r>
      <w:r w:rsidR="0023293F">
        <w:rPr>
          <w:rFonts w:ascii="Times New Roman" w:hAnsi="Times New Roman" w:cs="Times New Roman"/>
          <w:b/>
          <w:sz w:val="28"/>
          <w:szCs w:val="28"/>
        </w:rPr>
        <w:t xml:space="preserve"> </w:t>
      </w:r>
      <w:r w:rsidR="007B2B47">
        <w:rPr>
          <w:rFonts w:ascii="Times New Roman" w:hAnsi="Times New Roman" w:cs="Times New Roman"/>
          <w:b/>
          <w:sz w:val="28"/>
          <w:szCs w:val="28"/>
        </w:rPr>
        <w:t xml:space="preserve"> </w:t>
      </w:r>
      <w:r w:rsidR="0023293F">
        <w:rPr>
          <w:rFonts w:ascii="Times New Roman" w:hAnsi="Times New Roman" w:cs="Times New Roman"/>
          <w:b/>
          <w:sz w:val="28"/>
          <w:szCs w:val="28"/>
        </w:rPr>
        <w:t>год</w:t>
      </w:r>
    </w:p>
    <w:p w:rsidR="002247EE" w:rsidRPr="00AF1401" w:rsidRDefault="002247EE" w:rsidP="005A2019">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Русский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842"/>
        <w:gridCol w:w="842"/>
        <w:gridCol w:w="708"/>
        <w:gridCol w:w="708"/>
        <w:gridCol w:w="972"/>
      </w:tblGrid>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551"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63</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91</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r>
    </w:tbl>
    <w:p w:rsidR="0023293F" w:rsidRDefault="0023293F" w:rsidP="005A2019">
      <w:pPr>
        <w:tabs>
          <w:tab w:val="left" w:pos="142"/>
          <w:tab w:val="left" w:pos="284"/>
          <w:tab w:val="left" w:pos="567"/>
        </w:tabs>
        <w:spacing w:line="240" w:lineRule="auto"/>
        <w:jc w:val="center"/>
        <w:rPr>
          <w:rFonts w:ascii="Times New Roman" w:hAnsi="Times New Roman" w:cs="Times New Roman"/>
          <w:b/>
          <w:sz w:val="28"/>
          <w:szCs w:val="28"/>
          <w:u w:val="single"/>
        </w:rPr>
      </w:pPr>
    </w:p>
    <w:p w:rsidR="002247EE" w:rsidRPr="00AF1401" w:rsidRDefault="002247EE" w:rsidP="005A2019">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lastRenderedPageBreak/>
        <w:t>Литература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842"/>
        <w:gridCol w:w="842"/>
        <w:gridCol w:w="708"/>
        <w:gridCol w:w="708"/>
        <w:gridCol w:w="972"/>
      </w:tblGrid>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551"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81</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81</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75</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53</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91</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79</w:t>
            </w:r>
          </w:p>
        </w:tc>
      </w:tr>
    </w:tbl>
    <w:p w:rsidR="002247EE" w:rsidRPr="00AF1401" w:rsidRDefault="002247EE" w:rsidP="005A2019">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Английский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842"/>
        <w:gridCol w:w="842"/>
        <w:gridCol w:w="708"/>
        <w:gridCol w:w="708"/>
        <w:gridCol w:w="972"/>
      </w:tblGrid>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551"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69</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69</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74</w:t>
            </w:r>
          </w:p>
        </w:tc>
      </w:tr>
    </w:tbl>
    <w:p w:rsidR="002247EE" w:rsidRPr="00AF1401" w:rsidRDefault="002247EE" w:rsidP="005A2019">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972"/>
      </w:tblGrid>
      <w:tr w:rsidR="005A2019" w:rsidRPr="003876ED" w:rsidTr="005A2019">
        <w:trPr>
          <w:jc w:val="center"/>
        </w:trPr>
        <w:tc>
          <w:tcPr>
            <w:tcW w:w="7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5A2019" w:rsidRPr="003876ED" w:rsidTr="005A2019">
        <w:trPr>
          <w:jc w:val="center"/>
        </w:trPr>
        <w:tc>
          <w:tcPr>
            <w:tcW w:w="772" w:type="dxa"/>
            <w:shd w:val="clear" w:color="auto" w:fill="auto"/>
          </w:tcPr>
          <w:p w:rsidR="005A2019" w:rsidRPr="003876ED" w:rsidRDefault="005A2019"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5A2019" w:rsidRPr="003876ED" w:rsidTr="005A2019">
        <w:trPr>
          <w:jc w:val="center"/>
        </w:trPr>
        <w:tc>
          <w:tcPr>
            <w:tcW w:w="7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708"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75</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65</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44</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60</w:t>
            </w:r>
          </w:p>
        </w:tc>
      </w:tr>
    </w:tbl>
    <w:p w:rsidR="002247EE" w:rsidRPr="00AF1401" w:rsidRDefault="002247EE" w:rsidP="00963B18">
      <w:pPr>
        <w:tabs>
          <w:tab w:val="left" w:pos="142"/>
          <w:tab w:val="left" w:pos="284"/>
          <w:tab w:val="left" w:pos="567"/>
          <w:tab w:val="left" w:pos="963"/>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Алгебра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36"/>
        <w:gridCol w:w="836"/>
        <w:gridCol w:w="836"/>
        <w:gridCol w:w="706"/>
        <w:gridCol w:w="706"/>
        <w:gridCol w:w="971"/>
      </w:tblGrid>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865"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65</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50</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72</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71</w:t>
            </w:r>
          </w:p>
        </w:tc>
      </w:tr>
    </w:tbl>
    <w:p w:rsidR="002247EE" w:rsidRPr="00AF1401" w:rsidRDefault="002247EE" w:rsidP="00963B18">
      <w:pPr>
        <w:tabs>
          <w:tab w:val="left" w:pos="142"/>
          <w:tab w:val="left" w:pos="284"/>
          <w:tab w:val="left" w:pos="567"/>
          <w:tab w:val="left" w:pos="1257"/>
        </w:tabs>
        <w:spacing w:line="240" w:lineRule="auto"/>
        <w:jc w:val="center"/>
        <w:rPr>
          <w:rFonts w:ascii="Times New Roman" w:hAnsi="Times New Roman" w:cs="Times New Roman"/>
          <w:b/>
          <w:color w:val="FF0000"/>
          <w:sz w:val="28"/>
          <w:szCs w:val="28"/>
          <w:u w:val="single"/>
        </w:rPr>
      </w:pPr>
      <w:r w:rsidRPr="00AF1401">
        <w:rPr>
          <w:rFonts w:ascii="Times New Roman" w:hAnsi="Times New Roman" w:cs="Times New Roman"/>
          <w:b/>
          <w:sz w:val="28"/>
          <w:szCs w:val="28"/>
          <w:u w:val="single"/>
        </w:rPr>
        <w:t>Геометрия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842"/>
        <w:gridCol w:w="842"/>
        <w:gridCol w:w="708"/>
        <w:gridCol w:w="708"/>
        <w:gridCol w:w="972"/>
      </w:tblGrid>
      <w:tr w:rsidR="003876ED" w:rsidRPr="003876ED" w:rsidTr="003876ED">
        <w:trPr>
          <w:jc w:val="center"/>
        </w:trPr>
        <w:tc>
          <w:tcPr>
            <w:tcW w:w="7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772"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7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69</w:t>
            </w:r>
          </w:p>
        </w:tc>
        <w:tc>
          <w:tcPr>
            <w:tcW w:w="84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72</w:t>
            </w:r>
          </w:p>
        </w:tc>
        <w:tc>
          <w:tcPr>
            <w:tcW w:w="708"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История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35"/>
        <w:gridCol w:w="835"/>
        <w:gridCol w:w="835"/>
        <w:gridCol w:w="835"/>
        <w:gridCol w:w="835"/>
        <w:gridCol w:w="706"/>
        <w:gridCol w:w="706"/>
        <w:gridCol w:w="971"/>
      </w:tblGrid>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865"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74</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77</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Обществознание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36"/>
        <w:gridCol w:w="836"/>
        <w:gridCol w:w="836"/>
        <w:gridCol w:w="836"/>
        <w:gridCol w:w="706"/>
        <w:gridCol w:w="706"/>
        <w:gridCol w:w="972"/>
      </w:tblGrid>
      <w:tr w:rsidR="003876ED" w:rsidRPr="003876ED" w:rsidTr="003876ED">
        <w:trPr>
          <w:jc w:val="center"/>
        </w:trPr>
        <w:tc>
          <w:tcPr>
            <w:tcW w:w="865" w:type="dxa"/>
            <w:shd w:val="clear" w:color="auto" w:fill="auto"/>
          </w:tcPr>
          <w:p w:rsidR="003876ED" w:rsidRPr="003876ED" w:rsidRDefault="00230563"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w:t>
            </w:r>
            <w:r w:rsidR="003876ED" w:rsidRPr="003876ED">
              <w:rPr>
                <w:rFonts w:ascii="Times New Roman" w:hAnsi="Times New Roman" w:cs="Times New Roman"/>
                <w:sz w:val="24"/>
                <w:szCs w:val="24"/>
              </w:rPr>
              <w:t>ласс</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865"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c>
          <w:tcPr>
            <w:tcW w:w="836"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83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66</w:t>
            </w:r>
          </w:p>
        </w:tc>
      </w:tr>
    </w:tbl>
    <w:p w:rsidR="002247EE" w:rsidRPr="00AF1401" w:rsidRDefault="002247EE" w:rsidP="00230563">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География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35"/>
        <w:gridCol w:w="835"/>
        <w:gridCol w:w="835"/>
        <w:gridCol w:w="835"/>
        <w:gridCol w:w="835"/>
        <w:gridCol w:w="706"/>
        <w:gridCol w:w="706"/>
        <w:gridCol w:w="972"/>
      </w:tblGrid>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865"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lastRenderedPageBreak/>
              <w:t>УЗ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69</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91</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75</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Биология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35"/>
        <w:gridCol w:w="835"/>
        <w:gridCol w:w="835"/>
        <w:gridCol w:w="835"/>
        <w:gridCol w:w="835"/>
        <w:gridCol w:w="706"/>
        <w:gridCol w:w="706"/>
        <w:gridCol w:w="971"/>
      </w:tblGrid>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3876ED" w:rsidRPr="003876ED" w:rsidTr="003876ED">
        <w:trPr>
          <w:jc w:val="center"/>
        </w:trPr>
        <w:tc>
          <w:tcPr>
            <w:tcW w:w="865" w:type="dxa"/>
            <w:shd w:val="clear" w:color="auto" w:fill="auto"/>
          </w:tcPr>
          <w:p w:rsidR="003876ED" w:rsidRPr="003876ED" w:rsidRDefault="003876ED"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3876ED" w:rsidRPr="003876ED" w:rsidTr="003876ED">
        <w:trPr>
          <w:jc w:val="center"/>
        </w:trPr>
        <w:tc>
          <w:tcPr>
            <w:tcW w:w="86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c>
          <w:tcPr>
            <w:tcW w:w="835"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44</w:t>
            </w:r>
          </w:p>
        </w:tc>
        <w:tc>
          <w:tcPr>
            <w:tcW w:w="835"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50</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c>
          <w:tcPr>
            <w:tcW w:w="706" w:type="dxa"/>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3876ED" w:rsidRPr="003876ED" w:rsidRDefault="003876ED"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65</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842"/>
        <w:gridCol w:w="708"/>
        <w:gridCol w:w="708"/>
        <w:gridCol w:w="972"/>
      </w:tblGrid>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95</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99</w:t>
            </w:r>
          </w:p>
        </w:tc>
      </w:tr>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44</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23</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37</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51</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842"/>
        <w:gridCol w:w="842"/>
        <w:gridCol w:w="708"/>
        <w:gridCol w:w="708"/>
        <w:gridCol w:w="972"/>
      </w:tblGrid>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78</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72</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77</w:t>
            </w:r>
          </w:p>
        </w:tc>
      </w:tr>
    </w:tbl>
    <w:p w:rsidR="002247EE" w:rsidRPr="00AF1401" w:rsidRDefault="002247EE" w:rsidP="00963B18">
      <w:pPr>
        <w:tabs>
          <w:tab w:val="left" w:pos="142"/>
          <w:tab w:val="left" w:pos="284"/>
          <w:tab w:val="left" w:pos="567"/>
          <w:tab w:val="left" w:pos="1531"/>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Музыка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842"/>
        <w:gridCol w:w="708"/>
        <w:gridCol w:w="842"/>
        <w:gridCol w:w="842"/>
        <w:gridCol w:w="842"/>
        <w:gridCol w:w="842"/>
        <w:gridCol w:w="972"/>
      </w:tblGrid>
      <w:tr w:rsidR="00963B18" w:rsidRPr="003876ED" w:rsidTr="00963B18">
        <w:trPr>
          <w:jc w:val="center"/>
        </w:trPr>
        <w:tc>
          <w:tcPr>
            <w:tcW w:w="772" w:type="dxa"/>
            <w:shd w:val="clear" w:color="auto" w:fill="auto"/>
          </w:tcPr>
          <w:p w:rsidR="00963B18" w:rsidRPr="003876ED" w:rsidRDefault="00230563"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w:t>
            </w:r>
            <w:r w:rsidR="00963B18" w:rsidRPr="003876ED">
              <w:rPr>
                <w:rFonts w:ascii="Times New Roman" w:hAnsi="Times New Roman" w:cs="Times New Roman"/>
                <w:sz w:val="24"/>
                <w:szCs w:val="24"/>
              </w:rPr>
              <w:t>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Технология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842"/>
        <w:gridCol w:w="972"/>
      </w:tblGrid>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ИЗО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972"/>
      </w:tblGrid>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5A2019" w:rsidRPr="003876ED" w:rsidTr="00963B18">
        <w:trPr>
          <w:jc w:val="center"/>
        </w:trPr>
        <w:tc>
          <w:tcPr>
            <w:tcW w:w="7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bl>
    <w:p w:rsidR="002247EE" w:rsidRPr="00AF1401" w:rsidRDefault="002247EE" w:rsidP="005A2019">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Физическая культура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708"/>
        <w:gridCol w:w="842"/>
        <w:gridCol w:w="842"/>
        <w:gridCol w:w="842"/>
        <w:gridCol w:w="842"/>
        <w:gridCol w:w="842"/>
        <w:gridCol w:w="842"/>
        <w:gridCol w:w="708"/>
        <w:gridCol w:w="708"/>
        <w:gridCol w:w="972"/>
      </w:tblGrid>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551"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551"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75</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97</w:t>
            </w:r>
          </w:p>
        </w:tc>
      </w:tr>
    </w:tbl>
    <w:p w:rsidR="000153BC" w:rsidRDefault="000153BC" w:rsidP="00963B18">
      <w:pPr>
        <w:tabs>
          <w:tab w:val="left" w:pos="142"/>
          <w:tab w:val="left" w:pos="284"/>
          <w:tab w:val="left" w:pos="567"/>
          <w:tab w:val="left" w:pos="1704"/>
        </w:tabs>
        <w:spacing w:line="240" w:lineRule="auto"/>
        <w:jc w:val="center"/>
        <w:rPr>
          <w:rFonts w:ascii="Times New Roman" w:hAnsi="Times New Roman" w:cs="Times New Roman"/>
          <w:b/>
          <w:sz w:val="28"/>
          <w:szCs w:val="28"/>
          <w:u w:val="single"/>
        </w:rPr>
      </w:pPr>
    </w:p>
    <w:p w:rsidR="002247EE" w:rsidRPr="00AF1401" w:rsidRDefault="002247EE" w:rsidP="00963B18">
      <w:pPr>
        <w:tabs>
          <w:tab w:val="left" w:pos="142"/>
          <w:tab w:val="left" w:pos="284"/>
          <w:tab w:val="left" w:pos="567"/>
          <w:tab w:val="left" w:pos="1704"/>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lastRenderedPageBreak/>
        <w:t>Информатика и ИКТ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42"/>
        <w:gridCol w:w="842"/>
        <w:gridCol w:w="842"/>
        <w:gridCol w:w="708"/>
        <w:gridCol w:w="708"/>
        <w:gridCol w:w="972"/>
      </w:tblGrid>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2"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7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76</w:t>
            </w:r>
          </w:p>
        </w:tc>
        <w:tc>
          <w:tcPr>
            <w:tcW w:w="84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70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972"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92</w:t>
            </w:r>
          </w:p>
        </w:tc>
      </w:tr>
    </w:tbl>
    <w:p w:rsidR="002247EE" w:rsidRPr="00AF1401" w:rsidRDefault="002247EE" w:rsidP="00963B18">
      <w:pPr>
        <w:tabs>
          <w:tab w:val="left" w:pos="142"/>
          <w:tab w:val="left" w:pos="284"/>
          <w:tab w:val="left" w:pos="567"/>
          <w:tab w:val="left" w:pos="1704"/>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МХК</w:t>
      </w:r>
      <w:r w:rsidR="00963B18">
        <w:rPr>
          <w:rFonts w:ascii="Times New Roman" w:hAnsi="Times New Roman" w:cs="Times New Roman"/>
          <w:b/>
          <w:sz w:val="28"/>
          <w:szCs w:val="28"/>
          <w:u w:val="single"/>
        </w:rPr>
        <w:t xml:space="preserve">,право ,астрономия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769"/>
        <w:gridCol w:w="1065"/>
      </w:tblGrid>
      <w:tr w:rsidR="00963B18" w:rsidRPr="003876ED" w:rsidTr="00963B18">
        <w:trPr>
          <w:jc w:val="center"/>
        </w:trPr>
        <w:tc>
          <w:tcPr>
            <w:tcW w:w="773"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769"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1065"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773"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769"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1065"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773"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769"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1065"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Родной  язык и литература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576"/>
        <w:gridCol w:w="576"/>
        <w:gridCol w:w="636"/>
        <w:gridCol w:w="722"/>
        <w:gridCol w:w="842"/>
        <w:gridCol w:w="842"/>
        <w:gridCol w:w="842"/>
        <w:gridCol w:w="842"/>
        <w:gridCol w:w="708"/>
        <w:gridCol w:w="708"/>
        <w:gridCol w:w="972"/>
      </w:tblGrid>
      <w:tr w:rsidR="002247EE" w:rsidRPr="003876ED" w:rsidTr="00214BF5">
        <w:trPr>
          <w:jc w:val="center"/>
        </w:trPr>
        <w:tc>
          <w:tcPr>
            <w:tcW w:w="865" w:type="dxa"/>
            <w:shd w:val="clear" w:color="auto" w:fill="auto"/>
          </w:tcPr>
          <w:p w:rsidR="002247EE"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w:t>
            </w:r>
            <w:r w:rsidR="002247EE" w:rsidRPr="003876ED">
              <w:rPr>
                <w:rFonts w:ascii="Times New Roman" w:hAnsi="Times New Roman" w:cs="Times New Roman"/>
                <w:sz w:val="24"/>
                <w:szCs w:val="24"/>
              </w:rPr>
              <w:t>ласс</w:t>
            </w:r>
          </w:p>
        </w:tc>
        <w:tc>
          <w:tcPr>
            <w:tcW w:w="2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38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6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72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865"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2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38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6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2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865"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2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38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65</w:t>
            </w:r>
          </w:p>
        </w:tc>
        <w:tc>
          <w:tcPr>
            <w:tcW w:w="636"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78</w:t>
            </w:r>
          </w:p>
        </w:tc>
        <w:tc>
          <w:tcPr>
            <w:tcW w:w="72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56</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708"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72</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Башкирский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42"/>
        <w:gridCol w:w="708"/>
        <w:gridCol w:w="842"/>
        <w:gridCol w:w="842"/>
        <w:gridCol w:w="842"/>
        <w:gridCol w:w="842"/>
        <w:gridCol w:w="842"/>
        <w:gridCol w:w="842"/>
        <w:gridCol w:w="972"/>
      </w:tblGrid>
      <w:tr w:rsidR="002247EE" w:rsidRPr="003876ED" w:rsidTr="00214BF5">
        <w:trPr>
          <w:jc w:val="center"/>
        </w:trPr>
        <w:tc>
          <w:tcPr>
            <w:tcW w:w="865"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2247EE" w:rsidRPr="003876ED" w:rsidTr="00214BF5">
        <w:trPr>
          <w:jc w:val="center"/>
        </w:trPr>
        <w:tc>
          <w:tcPr>
            <w:tcW w:w="865" w:type="dxa"/>
            <w:shd w:val="clear" w:color="auto" w:fill="auto"/>
          </w:tcPr>
          <w:p w:rsidR="002247EE" w:rsidRPr="003876ED" w:rsidRDefault="002247EE"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2247EE" w:rsidRPr="003876ED" w:rsidTr="00214BF5">
        <w:trPr>
          <w:jc w:val="center"/>
        </w:trPr>
        <w:tc>
          <w:tcPr>
            <w:tcW w:w="865"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708"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70</w:t>
            </w:r>
          </w:p>
        </w:tc>
        <w:tc>
          <w:tcPr>
            <w:tcW w:w="84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62</w:t>
            </w:r>
          </w:p>
        </w:tc>
        <w:tc>
          <w:tcPr>
            <w:tcW w:w="842" w:type="dxa"/>
          </w:tcPr>
          <w:p w:rsidR="002247EE" w:rsidRPr="003876ED" w:rsidRDefault="002247EE"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90</w:t>
            </w:r>
          </w:p>
        </w:tc>
        <w:tc>
          <w:tcPr>
            <w:tcW w:w="972" w:type="dxa"/>
            <w:shd w:val="clear" w:color="auto" w:fill="auto"/>
          </w:tcPr>
          <w:p w:rsidR="002247EE" w:rsidRPr="003876ED" w:rsidRDefault="002247EE" w:rsidP="00BA667A">
            <w:pPr>
              <w:tabs>
                <w:tab w:val="left" w:pos="142"/>
                <w:tab w:val="left" w:pos="284"/>
                <w:tab w:val="left" w:pos="567"/>
              </w:tabs>
              <w:spacing w:line="240" w:lineRule="auto"/>
              <w:rPr>
                <w:rFonts w:ascii="Times New Roman" w:hAnsi="Times New Roman" w:cs="Times New Roman"/>
                <w:color w:val="FF0000"/>
                <w:sz w:val="24"/>
                <w:szCs w:val="24"/>
              </w:rPr>
            </w:pPr>
            <w:r w:rsidRPr="003876ED">
              <w:rPr>
                <w:rFonts w:ascii="Times New Roman" w:hAnsi="Times New Roman" w:cs="Times New Roman"/>
                <w:sz w:val="24"/>
                <w:szCs w:val="24"/>
              </w:rPr>
              <w:t>63</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Немецкий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42"/>
        <w:gridCol w:w="842"/>
        <w:gridCol w:w="842"/>
        <w:gridCol w:w="842"/>
        <w:gridCol w:w="972"/>
      </w:tblGrid>
      <w:tr w:rsidR="005A2019" w:rsidRPr="003876ED" w:rsidTr="00214BF5">
        <w:trPr>
          <w:jc w:val="center"/>
        </w:trPr>
        <w:tc>
          <w:tcPr>
            <w:tcW w:w="865"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5</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5A2019" w:rsidRPr="003876ED" w:rsidTr="00214BF5">
        <w:trPr>
          <w:jc w:val="center"/>
        </w:trPr>
        <w:tc>
          <w:tcPr>
            <w:tcW w:w="865" w:type="dxa"/>
            <w:shd w:val="clear" w:color="auto" w:fill="auto"/>
          </w:tcPr>
          <w:p w:rsidR="005A2019" w:rsidRPr="003876ED" w:rsidRDefault="005A2019"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5A2019" w:rsidRPr="003876ED" w:rsidTr="00214BF5">
        <w:trPr>
          <w:jc w:val="center"/>
        </w:trPr>
        <w:tc>
          <w:tcPr>
            <w:tcW w:w="865"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91</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81</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80</w:t>
            </w:r>
          </w:p>
        </w:tc>
        <w:tc>
          <w:tcPr>
            <w:tcW w:w="84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93</w:t>
            </w:r>
          </w:p>
        </w:tc>
        <w:tc>
          <w:tcPr>
            <w:tcW w:w="972" w:type="dxa"/>
            <w:shd w:val="clear" w:color="auto" w:fill="auto"/>
          </w:tcPr>
          <w:p w:rsidR="005A2019" w:rsidRPr="003876ED" w:rsidRDefault="005A2019"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73</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Основы безопасности жизнедеятельности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840"/>
        <w:gridCol w:w="838"/>
        <w:gridCol w:w="707"/>
        <w:gridCol w:w="707"/>
        <w:gridCol w:w="971"/>
      </w:tblGrid>
      <w:tr w:rsidR="00963B18" w:rsidRPr="003876ED" w:rsidTr="00963B18">
        <w:trPr>
          <w:jc w:val="center"/>
        </w:trPr>
        <w:tc>
          <w:tcPr>
            <w:tcW w:w="816"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40"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w:t>
            </w:r>
          </w:p>
        </w:tc>
        <w:tc>
          <w:tcPr>
            <w:tcW w:w="83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9</w:t>
            </w: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w:t>
            </w: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11</w:t>
            </w:r>
          </w:p>
        </w:tc>
        <w:tc>
          <w:tcPr>
            <w:tcW w:w="971"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816"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40"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3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3876ED" w:rsidTr="00963B18">
        <w:trPr>
          <w:jc w:val="center"/>
        </w:trPr>
        <w:tc>
          <w:tcPr>
            <w:tcW w:w="816"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КЗ %</w:t>
            </w:r>
          </w:p>
        </w:tc>
        <w:tc>
          <w:tcPr>
            <w:tcW w:w="840"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68</w:t>
            </w:r>
          </w:p>
        </w:tc>
        <w:tc>
          <w:tcPr>
            <w:tcW w:w="838"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7" w:type="dxa"/>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89</w:t>
            </w:r>
          </w:p>
        </w:tc>
      </w:tr>
    </w:tbl>
    <w:p w:rsidR="002247EE" w:rsidRPr="00AF1401" w:rsidRDefault="002247EE" w:rsidP="00963B18">
      <w:pPr>
        <w:tabs>
          <w:tab w:val="left" w:pos="142"/>
          <w:tab w:val="left" w:pos="284"/>
          <w:tab w:val="left" w:pos="567"/>
        </w:tabs>
        <w:spacing w:line="240" w:lineRule="auto"/>
        <w:jc w:val="center"/>
        <w:rPr>
          <w:rFonts w:ascii="Times New Roman" w:hAnsi="Times New Roman" w:cs="Times New Roman"/>
          <w:b/>
          <w:sz w:val="28"/>
          <w:szCs w:val="28"/>
          <w:u w:val="single"/>
        </w:rPr>
      </w:pPr>
      <w:r w:rsidRPr="00AF1401">
        <w:rPr>
          <w:rFonts w:ascii="Times New Roman" w:hAnsi="Times New Roman" w:cs="Times New Roman"/>
          <w:b/>
          <w:sz w:val="28"/>
          <w:szCs w:val="28"/>
          <w:u w:val="single"/>
        </w:rPr>
        <w:t>Окружающий мир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839"/>
        <w:gridCol w:w="707"/>
        <w:gridCol w:w="840"/>
        <w:gridCol w:w="971"/>
      </w:tblGrid>
      <w:tr w:rsidR="00963B18" w:rsidRPr="003876ED" w:rsidTr="00963B18">
        <w:trPr>
          <w:jc w:val="center"/>
        </w:trPr>
        <w:tc>
          <w:tcPr>
            <w:tcW w:w="816"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Класс</w:t>
            </w:r>
          </w:p>
        </w:tc>
        <w:tc>
          <w:tcPr>
            <w:tcW w:w="839"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2</w:t>
            </w:r>
          </w:p>
        </w:tc>
        <w:tc>
          <w:tcPr>
            <w:tcW w:w="707"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3</w:t>
            </w:r>
          </w:p>
        </w:tc>
        <w:tc>
          <w:tcPr>
            <w:tcW w:w="840"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4</w:t>
            </w:r>
          </w:p>
        </w:tc>
        <w:tc>
          <w:tcPr>
            <w:tcW w:w="971"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 xml:space="preserve">Итого </w:t>
            </w:r>
          </w:p>
        </w:tc>
      </w:tr>
      <w:tr w:rsidR="00963B18" w:rsidRPr="003876ED" w:rsidTr="00963B18">
        <w:trPr>
          <w:jc w:val="center"/>
        </w:trPr>
        <w:tc>
          <w:tcPr>
            <w:tcW w:w="816" w:type="dxa"/>
            <w:shd w:val="clear" w:color="auto" w:fill="auto"/>
          </w:tcPr>
          <w:p w:rsidR="00963B18" w:rsidRPr="003876ED" w:rsidRDefault="00963B18" w:rsidP="00BA667A">
            <w:pPr>
              <w:pStyle w:val="af0"/>
              <w:tabs>
                <w:tab w:val="left" w:pos="142"/>
                <w:tab w:val="left" w:pos="284"/>
                <w:tab w:val="left" w:pos="567"/>
              </w:tabs>
              <w:snapToGrid w:val="0"/>
              <w:spacing w:line="240" w:lineRule="auto"/>
              <w:rPr>
                <w:rFonts w:ascii="Times New Roman" w:hAnsi="Times New Roman"/>
                <w:sz w:val="24"/>
                <w:szCs w:val="24"/>
              </w:rPr>
            </w:pPr>
            <w:r w:rsidRPr="003876ED">
              <w:rPr>
                <w:rFonts w:ascii="Times New Roman" w:hAnsi="Times New Roman"/>
                <w:sz w:val="24"/>
                <w:szCs w:val="24"/>
              </w:rPr>
              <w:t>УЗ %</w:t>
            </w:r>
          </w:p>
        </w:tc>
        <w:tc>
          <w:tcPr>
            <w:tcW w:w="839"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707"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840"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c>
          <w:tcPr>
            <w:tcW w:w="971" w:type="dxa"/>
            <w:shd w:val="clear" w:color="auto" w:fill="auto"/>
          </w:tcPr>
          <w:p w:rsidR="00963B18" w:rsidRPr="003876ED" w:rsidRDefault="00963B18" w:rsidP="00BA667A">
            <w:pPr>
              <w:tabs>
                <w:tab w:val="left" w:pos="142"/>
                <w:tab w:val="left" w:pos="284"/>
                <w:tab w:val="left" w:pos="567"/>
              </w:tabs>
              <w:spacing w:line="240" w:lineRule="auto"/>
              <w:rPr>
                <w:rFonts w:ascii="Times New Roman" w:hAnsi="Times New Roman" w:cs="Times New Roman"/>
                <w:sz w:val="24"/>
                <w:szCs w:val="24"/>
              </w:rPr>
            </w:pPr>
            <w:r w:rsidRPr="003876ED">
              <w:rPr>
                <w:rFonts w:ascii="Times New Roman" w:hAnsi="Times New Roman" w:cs="Times New Roman"/>
                <w:sz w:val="24"/>
                <w:szCs w:val="24"/>
              </w:rPr>
              <w:t>100</w:t>
            </w:r>
          </w:p>
        </w:tc>
      </w:tr>
      <w:tr w:rsidR="00963B18" w:rsidRPr="005A2019" w:rsidTr="00963B18">
        <w:trPr>
          <w:jc w:val="center"/>
        </w:trPr>
        <w:tc>
          <w:tcPr>
            <w:tcW w:w="816" w:type="dxa"/>
            <w:shd w:val="clear" w:color="auto" w:fill="auto"/>
          </w:tcPr>
          <w:p w:rsidR="00963B18" w:rsidRPr="005A2019" w:rsidRDefault="00963B18" w:rsidP="00BA667A">
            <w:pPr>
              <w:tabs>
                <w:tab w:val="left" w:pos="142"/>
                <w:tab w:val="left" w:pos="284"/>
                <w:tab w:val="left" w:pos="567"/>
              </w:tabs>
              <w:spacing w:line="240" w:lineRule="auto"/>
              <w:rPr>
                <w:rFonts w:ascii="Times New Roman" w:hAnsi="Times New Roman" w:cs="Times New Roman"/>
                <w:sz w:val="24"/>
                <w:szCs w:val="24"/>
                <w:u w:val="single"/>
              </w:rPr>
            </w:pPr>
            <w:r w:rsidRPr="005A2019">
              <w:rPr>
                <w:rFonts w:ascii="Times New Roman" w:hAnsi="Times New Roman" w:cs="Times New Roman"/>
                <w:sz w:val="24"/>
                <w:szCs w:val="24"/>
                <w:u w:val="single"/>
              </w:rPr>
              <w:t>КЗ %</w:t>
            </w:r>
          </w:p>
        </w:tc>
        <w:tc>
          <w:tcPr>
            <w:tcW w:w="839" w:type="dxa"/>
            <w:shd w:val="clear" w:color="auto" w:fill="auto"/>
          </w:tcPr>
          <w:p w:rsidR="00963B18" w:rsidRPr="005A2019" w:rsidRDefault="00963B18" w:rsidP="00BA667A">
            <w:pPr>
              <w:tabs>
                <w:tab w:val="left" w:pos="142"/>
                <w:tab w:val="left" w:pos="284"/>
                <w:tab w:val="left" w:pos="567"/>
              </w:tabs>
              <w:spacing w:line="240" w:lineRule="auto"/>
              <w:rPr>
                <w:rFonts w:ascii="Times New Roman" w:hAnsi="Times New Roman" w:cs="Times New Roman"/>
                <w:sz w:val="24"/>
                <w:szCs w:val="24"/>
                <w:u w:val="single"/>
              </w:rPr>
            </w:pPr>
            <w:r w:rsidRPr="005A2019">
              <w:rPr>
                <w:rFonts w:ascii="Times New Roman" w:hAnsi="Times New Roman" w:cs="Times New Roman"/>
                <w:sz w:val="24"/>
                <w:szCs w:val="24"/>
                <w:u w:val="single"/>
              </w:rPr>
              <w:t>81</w:t>
            </w:r>
          </w:p>
        </w:tc>
        <w:tc>
          <w:tcPr>
            <w:tcW w:w="707" w:type="dxa"/>
            <w:shd w:val="clear" w:color="auto" w:fill="auto"/>
          </w:tcPr>
          <w:p w:rsidR="00963B18" w:rsidRPr="005A2019" w:rsidRDefault="00963B18" w:rsidP="00BA667A">
            <w:pPr>
              <w:tabs>
                <w:tab w:val="left" w:pos="142"/>
                <w:tab w:val="left" w:pos="284"/>
                <w:tab w:val="left" w:pos="567"/>
              </w:tabs>
              <w:spacing w:line="240" w:lineRule="auto"/>
              <w:rPr>
                <w:rFonts w:ascii="Times New Roman" w:hAnsi="Times New Roman" w:cs="Times New Roman"/>
                <w:sz w:val="24"/>
                <w:szCs w:val="24"/>
                <w:u w:val="single"/>
              </w:rPr>
            </w:pPr>
            <w:r w:rsidRPr="005A2019">
              <w:rPr>
                <w:rFonts w:ascii="Times New Roman" w:hAnsi="Times New Roman" w:cs="Times New Roman"/>
                <w:sz w:val="24"/>
                <w:szCs w:val="24"/>
                <w:u w:val="single"/>
              </w:rPr>
              <w:t>65</w:t>
            </w:r>
          </w:p>
        </w:tc>
        <w:tc>
          <w:tcPr>
            <w:tcW w:w="840" w:type="dxa"/>
            <w:shd w:val="clear" w:color="auto" w:fill="auto"/>
          </w:tcPr>
          <w:p w:rsidR="00963B18" w:rsidRPr="005A2019" w:rsidRDefault="00963B18" w:rsidP="00BA667A">
            <w:pPr>
              <w:tabs>
                <w:tab w:val="left" w:pos="142"/>
                <w:tab w:val="left" w:pos="284"/>
                <w:tab w:val="left" w:pos="567"/>
              </w:tabs>
              <w:spacing w:line="240" w:lineRule="auto"/>
              <w:rPr>
                <w:rFonts w:ascii="Times New Roman" w:hAnsi="Times New Roman" w:cs="Times New Roman"/>
                <w:sz w:val="24"/>
                <w:szCs w:val="24"/>
                <w:u w:val="single"/>
              </w:rPr>
            </w:pPr>
            <w:r w:rsidRPr="005A2019">
              <w:rPr>
                <w:rFonts w:ascii="Times New Roman" w:hAnsi="Times New Roman" w:cs="Times New Roman"/>
                <w:sz w:val="24"/>
                <w:szCs w:val="24"/>
                <w:u w:val="single"/>
              </w:rPr>
              <w:t>90</w:t>
            </w:r>
          </w:p>
        </w:tc>
        <w:tc>
          <w:tcPr>
            <w:tcW w:w="971" w:type="dxa"/>
            <w:shd w:val="clear" w:color="auto" w:fill="auto"/>
          </w:tcPr>
          <w:p w:rsidR="00963B18" w:rsidRPr="005A2019" w:rsidRDefault="00963B18" w:rsidP="00BA667A">
            <w:pPr>
              <w:tabs>
                <w:tab w:val="left" w:pos="142"/>
                <w:tab w:val="left" w:pos="284"/>
                <w:tab w:val="left" w:pos="567"/>
              </w:tabs>
              <w:spacing w:line="240" w:lineRule="auto"/>
              <w:rPr>
                <w:rFonts w:ascii="Times New Roman" w:hAnsi="Times New Roman" w:cs="Times New Roman"/>
                <w:sz w:val="24"/>
                <w:szCs w:val="24"/>
                <w:u w:val="single"/>
              </w:rPr>
            </w:pPr>
            <w:r w:rsidRPr="005A2019">
              <w:rPr>
                <w:rFonts w:ascii="Times New Roman" w:hAnsi="Times New Roman" w:cs="Times New Roman"/>
                <w:sz w:val="24"/>
                <w:szCs w:val="24"/>
                <w:u w:val="single"/>
              </w:rPr>
              <w:t>78</w:t>
            </w:r>
          </w:p>
        </w:tc>
      </w:tr>
    </w:tbl>
    <w:p w:rsidR="00A049BD" w:rsidRDefault="00A049BD" w:rsidP="00BA667A">
      <w:pPr>
        <w:tabs>
          <w:tab w:val="left" w:pos="142"/>
          <w:tab w:val="left" w:pos="284"/>
          <w:tab w:val="left" w:pos="567"/>
        </w:tabs>
        <w:spacing w:after="0" w:line="240" w:lineRule="auto"/>
        <w:contextualSpacing/>
        <w:rPr>
          <w:rFonts w:ascii="Times New Roman" w:hAnsi="Times New Roman" w:cs="Times New Roman"/>
          <w:b/>
          <w:sz w:val="28"/>
          <w:szCs w:val="28"/>
          <w:u w:val="single"/>
        </w:rPr>
      </w:pPr>
    </w:p>
    <w:p w:rsidR="002247EE" w:rsidRPr="005A2019" w:rsidRDefault="002247EE" w:rsidP="00BA667A">
      <w:pPr>
        <w:tabs>
          <w:tab w:val="left" w:pos="142"/>
          <w:tab w:val="left" w:pos="284"/>
          <w:tab w:val="left" w:pos="567"/>
        </w:tabs>
        <w:spacing w:after="0" w:line="240" w:lineRule="auto"/>
        <w:contextualSpacing/>
        <w:rPr>
          <w:rFonts w:ascii="Times New Roman" w:hAnsi="Times New Roman" w:cs="Times New Roman"/>
          <w:b/>
          <w:sz w:val="28"/>
          <w:szCs w:val="28"/>
          <w:u w:val="single"/>
        </w:rPr>
      </w:pPr>
      <w:r w:rsidRPr="005A2019">
        <w:rPr>
          <w:rFonts w:ascii="Times New Roman" w:hAnsi="Times New Roman" w:cs="Times New Roman"/>
          <w:b/>
          <w:sz w:val="28"/>
          <w:szCs w:val="28"/>
          <w:u w:val="single"/>
        </w:rPr>
        <w:t>ВЫВОД:</w:t>
      </w:r>
    </w:p>
    <w:p w:rsidR="002247EE" w:rsidRPr="00AF1401" w:rsidRDefault="002247EE" w:rsidP="00BA667A">
      <w:pPr>
        <w:pStyle w:val="a5"/>
        <w:numPr>
          <w:ilvl w:val="0"/>
          <w:numId w:val="2"/>
        </w:numPr>
        <w:tabs>
          <w:tab w:val="left" w:pos="142"/>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Анализ показ</w:t>
      </w:r>
      <w:r w:rsidR="00C51F51">
        <w:rPr>
          <w:rFonts w:ascii="Times New Roman" w:hAnsi="Times New Roman" w:cs="Times New Roman"/>
          <w:sz w:val="28"/>
          <w:szCs w:val="28"/>
        </w:rPr>
        <w:t xml:space="preserve">ал, что качество знаний за 2018 </w:t>
      </w:r>
      <w:r w:rsidRPr="00AF1401">
        <w:rPr>
          <w:rFonts w:ascii="Times New Roman" w:hAnsi="Times New Roman" w:cs="Times New Roman"/>
          <w:sz w:val="28"/>
          <w:szCs w:val="28"/>
        </w:rPr>
        <w:t xml:space="preserve"> год на втором и третьем уровне обучения (в 5-9 классах) невысокий. </w:t>
      </w:r>
    </w:p>
    <w:p w:rsidR="002247EE" w:rsidRPr="00AF1401" w:rsidRDefault="002247EE" w:rsidP="00BA667A">
      <w:pPr>
        <w:pStyle w:val="a5"/>
        <w:numPr>
          <w:ilvl w:val="0"/>
          <w:numId w:val="2"/>
        </w:numPr>
        <w:tabs>
          <w:tab w:val="left" w:pos="142"/>
          <w:tab w:val="left" w:pos="284"/>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lastRenderedPageBreak/>
        <w:t xml:space="preserve">Увеличилось количество отличников </w:t>
      </w:r>
    </w:p>
    <w:p w:rsidR="002247EE" w:rsidRPr="00AF1401" w:rsidRDefault="002247EE" w:rsidP="00BA667A">
      <w:pPr>
        <w:numPr>
          <w:ilvl w:val="0"/>
          <w:numId w:val="3"/>
        </w:numPr>
        <w:tabs>
          <w:tab w:val="left" w:pos="142"/>
          <w:tab w:val="left" w:pos="284"/>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Рассмотреть итоги успеваемости за учебный год на совещании при завуче.</w:t>
      </w:r>
    </w:p>
    <w:p w:rsidR="002247EE" w:rsidRPr="00AF1401" w:rsidRDefault="002247EE" w:rsidP="00BA667A">
      <w:pPr>
        <w:numPr>
          <w:ilvl w:val="0"/>
          <w:numId w:val="3"/>
        </w:numPr>
        <w:tabs>
          <w:tab w:val="left" w:pos="142"/>
          <w:tab w:val="left" w:pos="284"/>
          <w:tab w:val="left" w:pos="426"/>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Отметить качественную работу классного руководителя 5 класса Аминевой З.Р.. по созданию оптимальных условий в адаптационный период для учащихся 5 класса при переходе из начальной школы в школу среднего звена и повышение качественной успеваемости.</w:t>
      </w:r>
    </w:p>
    <w:p w:rsidR="002247EE" w:rsidRPr="00AF1401" w:rsidRDefault="002247EE" w:rsidP="00BA667A">
      <w:pPr>
        <w:numPr>
          <w:ilvl w:val="0"/>
          <w:numId w:val="3"/>
        </w:numPr>
        <w:tabs>
          <w:tab w:val="left" w:pos="142"/>
          <w:tab w:val="left" w:pos="284"/>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Отметить качественную работу учителей–предметников и классных руководителей имеющих высокое качество знании учащихся (свыше 59 %)</w:t>
      </w:r>
    </w:p>
    <w:p w:rsidR="002247EE" w:rsidRPr="00AF1401" w:rsidRDefault="002247EE" w:rsidP="00BA667A">
      <w:pPr>
        <w:numPr>
          <w:ilvl w:val="0"/>
          <w:numId w:val="3"/>
        </w:numPr>
        <w:tabs>
          <w:tab w:val="left" w:pos="142"/>
          <w:tab w:val="left" w:pos="284"/>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 xml:space="preserve">Составить план </w:t>
      </w:r>
      <w:r w:rsidRPr="00AF1401">
        <w:rPr>
          <w:rFonts w:ascii="Times New Roman" w:hAnsi="Times New Roman" w:cs="Times New Roman"/>
          <w:bCs/>
          <w:sz w:val="28"/>
          <w:szCs w:val="28"/>
        </w:rPr>
        <w:t>мероприятий по предупреждению неуспеваемости обучающихся по результатам года, а также составить план мероприятий по снижению количества учащихся, имеющих одну «4», «3»</w:t>
      </w:r>
    </w:p>
    <w:p w:rsidR="002247EE" w:rsidRPr="00AF1401" w:rsidRDefault="002247EE" w:rsidP="00BA667A">
      <w:pPr>
        <w:numPr>
          <w:ilvl w:val="0"/>
          <w:numId w:val="3"/>
        </w:numPr>
        <w:tabs>
          <w:tab w:val="left" w:pos="142"/>
          <w:tab w:val="left" w:pos="284"/>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Усилить контроль за организацией и проведением индивидуальной работы с неуспевающими учащимися с целью недопущения неудовлетворительных результатов по предметам в следующем учебном году.</w:t>
      </w:r>
    </w:p>
    <w:p w:rsidR="002247EE" w:rsidRPr="00AF1401" w:rsidRDefault="002247EE" w:rsidP="00BA667A">
      <w:pPr>
        <w:numPr>
          <w:ilvl w:val="0"/>
          <w:numId w:val="3"/>
        </w:numPr>
        <w:tabs>
          <w:tab w:val="left" w:pos="142"/>
          <w:tab w:val="left" w:pos="284"/>
          <w:tab w:val="left" w:pos="567"/>
        </w:tabs>
        <w:spacing w:after="0" w:line="240" w:lineRule="auto"/>
        <w:ind w:left="0" w:firstLine="0"/>
        <w:contextualSpacing/>
        <w:rPr>
          <w:rFonts w:ascii="Times New Roman" w:hAnsi="Times New Roman" w:cs="Times New Roman"/>
          <w:sz w:val="28"/>
          <w:szCs w:val="28"/>
        </w:rPr>
      </w:pPr>
      <w:r w:rsidRPr="00AF1401">
        <w:rPr>
          <w:rFonts w:ascii="Times New Roman" w:hAnsi="Times New Roman" w:cs="Times New Roman"/>
          <w:sz w:val="28"/>
          <w:szCs w:val="28"/>
        </w:rPr>
        <w:t>Провести анализ рабочих программ по предметам (контроль знаний, индивидуальная работа с учащимися с ОВЗ).</w:t>
      </w:r>
    </w:p>
    <w:p w:rsidR="002247EE" w:rsidRPr="00AF1401" w:rsidRDefault="002247EE" w:rsidP="00BA667A">
      <w:pPr>
        <w:tabs>
          <w:tab w:val="left" w:pos="142"/>
          <w:tab w:val="left" w:pos="284"/>
          <w:tab w:val="left" w:pos="567"/>
        </w:tabs>
        <w:spacing w:line="240" w:lineRule="auto"/>
        <w:rPr>
          <w:rFonts w:ascii="Times New Roman" w:hAnsi="Times New Roman" w:cs="Times New Roman"/>
          <w:b/>
          <w:sz w:val="28"/>
          <w:szCs w:val="28"/>
        </w:rPr>
      </w:pPr>
      <w:r w:rsidRPr="00AF1401">
        <w:rPr>
          <w:rFonts w:ascii="Times New Roman" w:hAnsi="Times New Roman" w:cs="Times New Roman"/>
          <w:b/>
          <w:sz w:val="28"/>
          <w:szCs w:val="28"/>
        </w:rPr>
        <w:t xml:space="preserve"> Анализ результатов </w:t>
      </w:r>
      <w:r w:rsidR="00C51F51">
        <w:rPr>
          <w:rFonts w:ascii="Times New Roman" w:hAnsi="Times New Roman" w:cs="Times New Roman"/>
          <w:b/>
          <w:sz w:val="28"/>
          <w:szCs w:val="28"/>
        </w:rPr>
        <w:t xml:space="preserve">промежуточной аттестации за 2018 </w:t>
      </w:r>
      <w:r w:rsidRPr="00AF1401">
        <w:rPr>
          <w:rFonts w:ascii="Times New Roman" w:hAnsi="Times New Roman" w:cs="Times New Roman"/>
          <w:b/>
          <w:sz w:val="28"/>
          <w:szCs w:val="28"/>
        </w:rPr>
        <w:t xml:space="preserve"> </w:t>
      </w:r>
      <w:r w:rsidR="00C51F51">
        <w:rPr>
          <w:rFonts w:ascii="Times New Roman" w:hAnsi="Times New Roman" w:cs="Times New Roman"/>
          <w:b/>
          <w:sz w:val="28"/>
          <w:szCs w:val="28"/>
        </w:rPr>
        <w:t xml:space="preserve"> </w:t>
      </w:r>
      <w:r w:rsidRPr="00AF1401">
        <w:rPr>
          <w:rFonts w:ascii="Times New Roman" w:hAnsi="Times New Roman" w:cs="Times New Roman"/>
          <w:b/>
          <w:sz w:val="28"/>
          <w:szCs w:val="28"/>
        </w:rPr>
        <w:t>год</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xml:space="preserve">  Промежуточная аттестация проводилась в соответствии с Уставом школы</w:t>
      </w:r>
      <w:r w:rsidR="006C10BF" w:rsidRPr="00AF1401">
        <w:rPr>
          <w:sz w:val="28"/>
          <w:szCs w:val="28"/>
        </w:rPr>
        <w:t xml:space="preserve"> </w:t>
      </w:r>
      <w:r w:rsidRPr="00AF1401">
        <w:rPr>
          <w:sz w:val="28"/>
          <w:szCs w:val="28"/>
        </w:rPr>
        <w:t xml:space="preserve"> , Положением о промежуточной аттестации учащихся 2-8, 10 классов и решением педсовета, приказом   директора школы, графиком промежуточной аттестации.</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Цели аттестации:</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установление фактического уровня теоретических знаний и практических умений и навыков по предметам обязательного компонента учебного плана и соотнесение этого уровня с требованиями образовательного стандарта.</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xml:space="preserve">  Формы аттестации: контрольные работы, комплексная работа, тестирование  </w:t>
      </w:r>
      <w:r w:rsidR="006C10BF" w:rsidRPr="00AF1401">
        <w:rPr>
          <w:sz w:val="28"/>
          <w:szCs w:val="28"/>
        </w:rPr>
        <w:t xml:space="preserve"> </w:t>
      </w:r>
      <w:r w:rsidRPr="00AF1401">
        <w:rPr>
          <w:sz w:val="28"/>
          <w:szCs w:val="28"/>
        </w:rPr>
        <w:t>в форме заданий ЕГЭ.</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В промежуточной </w:t>
      </w:r>
      <w:r w:rsidR="006C10BF" w:rsidRPr="00AF1401">
        <w:rPr>
          <w:sz w:val="28"/>
          <w:szCs w:val="28"/>
        </w:rPr>
        <w:t xml:space="preserve"> </w:t>
      </w:r>
      <w:r w:rsidRPr="00AF1401">
        <w:rPr>
          <w:sz w:val="28"/>
          <w:szCs w:val="28"/>
        </w:rPr>
        <w:t xml:space="preserve"> аттестации приняли участие учащиеся   5,6,7,8 и 10 классы.</w:t>
      </w:r>
    </w:p>
    <w:p w:rsidR="002247EE" w:rsidRPr="00AF1401" w:rsidRDefault="002247EE" w:rsidP="00BA667A">
      <w:pPr>
        <w:pStyle w:val="ae"/>
        <w:shd w:val="clear" w:color="auto" w:fill="FFFFFF"/>
        <w:tabs>
          <w:tab w:val="left" w:pos="142"/>
          <w:tab w:val="left" w:pos="284"/>
          <w:tab w:val="left" w:pos="567"/>
        </w:tabs>
        <w:spacing w:before="195" w:after="195"/>
        <w:rPr>
          <w:color w:val="FF0000"/>
          <w:sz w:val="28"/>
          <w:szCs w:val="28"/>
        </w:rPr>
      </w:pPr>
      <w:r w:rsidRPr="00AF1401">
        <w:rPr>
          <w:sz w:val="28"/>
          <w:szCs w:val="28"/>
        </w:rPr>
        <w:t>В 2-3 классах итоговые оценки выставлены</w:t>
      </w:r>
      <w:r w:rsidR="006C10BF" w:rsidRPr="00AF1401">
        <w:rPr>
          <w:sz w:val="28"/>
          <w:szCs w:val="28"/>
        </w:rPr>
        <w:t xml:space="preserve"> </w:t>
      </w:r>
      <w:r w:rsidRPr="00AF1401">
        <w:rPr>
          <w:sz w:val="28"/>
          <w:szCs w:val="28"/>
        </w:rPr>
        <w:t>  по итоговым контрольным работам</w:t>
      </w:r>
      <w:r w:rsidRPr="00AF1401">
        <w:rPr>
          <w:color w:val="FF0000"/>
          <w:sz w:val="28"/>
          <w:szCs w:val="28"/>
        </w:rPr>
        <w:t>.</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Для учащихся 5-8, 10 классов промежуточная аттестация проведена в сроки   с 18.05.</w:t>
      </w:r>
      <w:r w:rsidR="00963B18">
        <w:rPr>
          <w:sz w:val="28"/>
          <w:szCs w:val="28"/>
        </w:rPr>
        <w:t>18</w:t>
      </w:r>
      <w:r w:rsidRPr="00AF1401">
        <w:rPr>
          <w:sz w:val="28"/>
          <w:szCs w:val="28"/>
        </w:rPr>
        <w:t xml:space="preserve">, 21.05.18,  </w:t>
      </w:r>
      <w:r w:rsidR="006C10BF" w:rsidRPr="00AF1401">
        <w:rPr>
          <w:sz w:val="28"/>
          <w:szCs w:val="28"/>
        </w:rPr>
        <w:t xml:space="preserve"> </w:t>
      </w:r>
      <w:r w:rsidRPr="00AF1401">
        <w:rPr>
          <w:sz w:val="28"/>
          <w:szCs w:val="28"/>
        </w:rPr>
        <w:t>согласно графику:</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w:t>
      </w:r>
      <w:r w:rsidRPr="00AF1401">
        <w:rPr>
          <w:rStyle w:val="ac"/>
          <w:sz w:val="28"/>
          <w:szCs w:val="28"/>
        </w:rPr>
        <w:t>Русский язык</w:t>
      </w:r>
    </w:p>
    <w:tbl>
      <w:tblPr>
        <w:tblW w:w="9898" w:type="dxa"/>
        <w:tblInd w:w="15" w:type="dxa"/>
        <w:shd w:val="clear" w:color="auto" w:fill="FFFFFF"/>
        <w:tblCellMar>
          <w:left w:w="0" w:type="dxa"/>
          <w:right w:w="0" w:type="dxa"/>
        </w:tblCellMar>
        <w:tblLook w:val="04A0" w:firstRow="1" w:lastRow="0" w:firstColumn="1" w:lastColumn="0" w:noHBand="0" w:noVBand="1"/>
      </w:tblPr>
      <w:tblGrid>
        <w:gridCol w:w="865"/>
        <w:gridCol w:w="1068"/>
        <w:gridCol w:w="1840"/>
        <w:gridCol w:w="425"/>
        <w:gridCol w:w="425"/>
        <w:gridCol w:w="496"/>
        <w:gridCol w:w="519"/>
        <w:gridCol w:w="992"/>
        <w:gridCol w:w="1155"/>
        <w:gridCol w:w="2113"/>
      </w:tblGrid>
      <w:tr w:rsidR="002247EE" w:rsidRPr="00963B18" w:rsidTr="00230563">
        <w:trPr>
          <w:trHeight w:val="20"/>
        </w:trPr>
        <w:tc>
          <w:tcPr>
            <w:tcW w:w="8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класс</w:t>
            </w:r>
          </w:p>
        </w:tc>
        <w:tc>
          <w:tcPr>
            <w:tcW w:w="10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Кол-во уч-ся</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Предмет</w:t>
            </w:r>
          </w:p>
        </w:tc>
        <w:tc>
          <w:tcPr>
            <w:tcW w:w="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5</w:t>
            </w:r>
          </w:p>
        </w:tc>
        <w:tc>
          <w:tcPr>
            <w:tcW w:w="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4</w:t>
            </w:r>
          </w:p>
        </w:tc>
        <w:tc>
          <w:tcPr>
            <w:tcW w:w="4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3</w:t>
            </w:r>
          </w:p>
        </w:tc>
        <w:tc>
          <w:tcPr>
            <w:tcW w:w="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2</w:t>
            </w:r>
          </w:p>
        </w:tc>
        <w:tc>
          <w:tcPr>
            <w:tcW w:w="9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w:t>
            </w:r>
          </w:p>
          <w:p w:rsidR="002247EE" w:rsidRPr="00963B18" w:rsidRDefault="002247EE" w:rsidP="00963B18">
            <w:pPr>
              <w:pStyle w:val="ae"/>
              <w:tabs>
                <w:tab w:val="left" w:pos="142"/>
                <w:tab w:val="left" w:pos="284"/>
                <w:tab w:val="left" w:pos="567"/>
              </w:tabs>
              <w:spacing w:before="195" w:after="195"/>
            </w:pPr>
            <w:r w:rsidRPr="00963B18">
              <w:rPr>
                <w:rStyle w:val="ad"/>
                <w:i w:val="0"/>
              </w:rPr>
              <w:t>Усп.</w:t>
            </w:r>
          </w:p>
        </w:tc>
        <w:tc>
          <w:tcPr>
            <w:tcW w:w="11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rPr>
                <w:rStyle w:val="ad"/>
                <w:i w:val="0"/>
              </w:rPr>
              <w:t>%</w:t>
            </w:r>
          </w:p>
          <w:p w:rsidR="002247EE" w:rsidRPr="00963B18" w:rsidRDefault="002247EE" w:rsidP="00963B18">
            <w:pPr>
              <w:pStyle w:val="ae"/>
              <w:tabs>
                <w:tab w:val="left" w:pos="142"/>
                <w:tab w:val="left" w:pos="284"/>
                <w:tab w:val="left" w:pos="567"/>
              </w:tabs>
              <w:spacing w:before="195" w:after="195"/>
            </w:pPr>
            <w:r w:rsidRPr="00963B18">
              <w:rPr>
                <w:rStyle w:val="ad"/>
                <w:i w:val="0"/>
              </w:rPr>
              <w:t>Качество</w:t>
            </w:r>
          </w:p>
        </w:tc>
        <w:tc>
          <w:tcPr>
            <w:tcW w:w="21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ind w:left="-114"/>
            </w:pPr>
            <w:r w:rsidRPr="00963B18">
              <w:rPr>
                <w:rStyle w:val="ad"/>
                <w:i w:val="0"/>
                <w:sz w:val="20"/>
                <w:szCs w:val="20"/>
              </w:rPr>
              <w:t>Учитель</w:t>
            </w:r>
          </w:p>
        </w:tc>
      </w:tr>
      <w:tr w:rsidR="002247EE" w:rsidRPr="00963B18" w:rsidTr="00230563">
        <w:trPr>
          <w:trHeight w:val="20"/>
        </w:trPr>
        <w:tc>
          <w:tcPr>
            <w:tcW w:w="8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5</w:t>
            </w:r>
          </w:p>
        </w:tc>
        <w:tc>
          <w:tcPr>
            <w:tcW w:w="1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18</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Русский язык</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7</w:t>
            </w:r>
          </w:p>
        </w:tc>
        <w:tc>
          <w:tcPr>
            <w:tcW w:w="4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11</w:t>
            </w:r>
          </w:p>
        </w:tc>
        <w:tc>
          <w:tcPr>
            <w:tcW w:w="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rPr>
                <w:color w:val="FF0000"/>
              </w:rPr>
            </w:pP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100</w:t>
            </w:r>
          </w:p>
        </w:tc>
        <w:tc>
          <w:tcPr>
            <w:tcW w:w="11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40</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tabs>
                <w:tab w:val="left" w:pos="142"/>
                <w:tab w:val="left" w:pos="284"/>
                <w:tab w:val="left" w:pos="567"/>
              </w:tabs>
              <w:spacing w:line="240" w:lineRule="auto"/>
              <w:ind w:left="-114"/>
              <w:rPr>
                <w:rFonts w:ascii="Times New Roman" w:hAnsi="Times New Roman" w:cs="Times New Roman"/>
                <w:color w:val="FF0000"/>
                <w:sz w:val="24"/>
                <w:szCs w:val="24"/>
              </w:rPr>
            </w:pPr>
            <w:r w:rsidRPr="00963B18">
              <w:rPr>
                <w:rFonts w:ascii="Times New Roman" w:hAnsi="Times New Roman" w:cs="Times New Roman"/>
                <w:sz w:val="24"/>
                <w:szCs w:val="24"/>
              </w:rPr>
              <w:t>Пирогова О.А.</w:t>
            </w:r>
          </w:p>
        </w:tc>
      </w:tr>
      <w:tr w:rsidR="002247EE" w:rsidRPr="00963B18" w:rsidTr="00230563">
        <w:trPr>
          <w:trHeight w:val="20"/>
        </w:trPr>
        <w:tc>
          <w:tcPr>
            <w:tcW w:w="8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6</w:t>
            </w:r>
          </w:p>
        </w:tc>
        <w:tc>
          <w:tcPr>
            <w:tcW w:w="1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6</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Русский язык</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4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100</w:t>
            </w:r>
          </w:p>
        </w:tc>
        <w:tc>
          <w:tcPr>
            <w:tcW w:w="11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83</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tabs>
                <w:tab w:val="left" w:pos="142"/>
                <w:tab w:val="left" w:pos="284"/>
                <w:tab w:val="left" w:pos="567"/>
              </w:tabs>
              <w:spacing w:line="240" w:lineRule="auto"/>
              <w:ind w:left="-114"/>
              <w:rPr>
                <w:rFonts w:ascii="Times New Roman" w:hAnsi="Times New Roman" w:cs="Times New Roman"/>
                <w:color w:val="FF0000"/>
                <w:sz w:val="24"/>
                <w:szCs w:val="24"/>
              </w:rPr>
            </w:pPr>
            <w:r w:rsidRPr="00963B18">
              <w:rPr>
                <w:rFonts w:ascii="Times New Roman" w:hAnsi="Times New Roman" w:cs="Times New Roman"/>
                <w:color w:val="FF0000"/>
                <w:sz w:val="24"/>
                <w:szCs w:val="24"/>
              </w:rPr>
              <w:t> </w:t>
            </w:r>
            <w:r w:rsidRPr="00963B18">
              <w:rPr>
                <w:rFonts w:ascii="Times New Roman" w:hAnsi="Times New Roman" w:cs="Times New Roman"/>
                <w:sz w:val="24"/>
                <w:szCs w:val="24"/>
              </w:rPr>
              <w:t xml:space="preserve">Аккубикова А.Ф </w:t>
            </w:r>
          </w:p>
        </w:tc>
      </w:tr>
      <w:tr w:rsidR="002247EE" w:rsidRPr="00963B18" w:rsidTr="00230563">
        <w:trPr>
          <w:trHeight w:val="20"/>
        </w:trPr>
        <w:tc>
          <w:tcPr>
            <w:tcW w:w="8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lastRenderedPageBreak/>
              <w:t>8</w:t>
            </w:r>
          </w:p>
        </w:tc>
        <w:tc>
          <w:tcPr>
            <w:tcW w:w="1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16</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pStyle w:val="ae"/>
              <w:tabs>
                <w:tab w:val="left" w:pos="142"/>
                <w:tab w:val="left" w:pos="284"/>
                <w:tab w:val="left" w:pos="567"/>
              </w:tabs>
              <w:spacing w:before="195" w:after="195"/>
            </w:pPr>
            <w:r w:rsidRPr="00963B18">
              <w:t>Русский язык</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6</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4</w:t>
            </w:r>
          </w:p>
        </w:tc>
        <w:tc>
          <w:tcPr>
            <w:tcW w:w="4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6</w:t>
            </w:r>
          </w:p>
        </w:tc>
        <w:tc>
          <w:tcPr>
            <w:tcW w:w="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100</w:t>
            </w:r>
          </w:p>
        </w:tc>
        <w:tc>
          <w:tcPr>
            <w:tcW w:w="11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963B18" w:rsidRDefault="002247EE" w:rsidP="00963B18">
            <w:pPr>
              <w:pStyle w:val="ae"/>
              <w:tabs>
                <w:tab w:val="left" w:pos="142"/>
                <w:tab w:val="left" w:pos="284"/>
                <w:tab w:val="left" w:pos="567"/>
              </w:tabs>
              <w:spacing w:before="195" w:after="195"/>
            </w:pPr>
            <w:r w:rsidRPr="00963B18">
              <w:t>68</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963B18" w:rsidRDefault="002247EE" w:rsidP="00963B18">
            <w:pPr>
              <w:tabs>
                <w:tab w:val="left" w:pos="142"/>
                <w:tab w:val="left" w:pos="284"/>
                <w:tab w:val="left" w:pos="567"/>
              </w:tabs>
              <w:spacing w:line="240" w:lineRule="auto"/>
              <w:ind w:left="-114"/>
              <w:rPr>
                <w:rFonts w:ascii="Times New Roman" w:hAnsi="Times New Roman" w:cs="Times New Roman"/>
                <w:sz w:val="24"/>
                <w:szCs w:val="24"/>
              </w:rPr>
            </w:pPr>
            <w:r w:rsidRPr="00963B18">
              <w:rPr>
                <w:rFonts w:ascii="Times New Roman" w:hAnsi="Times New Roman" w:cs="Times New Roman"/>
                <w:sz w:val="24"/>
                <w:szCs w:val="24"/>
              </w:rPr>
              <w:t xml:space="preserve"> Аккубикова А.Ф </w:t>
            </w:r>
          </w:p>
        </w:tc>
      </w:tr>
    </w:tbl>
    <w:p w:rsidR="002247EE" w:rsidRPr="00AF1401" w:rsidRDefault="002247EE" w:rsidP="00230563">
      <w:pPr>
        <w:pStyle w:val="ae"/>
        <w:shd w:val="clear" w:color="auto" w:fill="FFFFFF"/>
        <w:tabs>
          <w:tab w:val="left" w:pos="142"/>
          <w:tab w:val="left" w:pos="284"/>
          <w:tab w:val="left" w:pos="567"/>
        </w:tabs>
        <w:spacing w:before="195" w:after="195"/>
        <w:jc w:val="center"/>
        <w:rPr>
          <w:rStyle w:val="ac"/>
          <w:sz w:val="28"/>
          <w:szCs w:val="28"/>
        </w:rPr>
      </w:pPr>
      <w:r w:rsidRPr="00AF1401">
        <w:rPr>
          <w:rStyle w:val="ac"/>
          <w:sz w:val="28"/>
          <w:szCs w:val="28"/>
        </w:rPr>
        <w:t>Литература</w:t>
      </w:r>
    </w:p>
    <w:tbl>
      <w:tblPr>
        <w:tblW w:w="10040" w:type="dxa"/>
        <w:tblInd w:w="15" w:type="dxa"/>
        <w:shd w:val="clear" w:color="auto" w:fill="FFFFFF"/>
        <w:tblCellMar>
          <w:left w:w="0" w:type="dxa"/>
          <w:right w:w="0" w:type="dxa"/>
        </w:tblCellMar>
        <w:tblLook w:val="04A0" w:firstRow="1" w:lastRow="0" w:firstColumn="1" w:lastColumn="0" w:noHBand="0" w:noVBand="1"/>
      </w:tblPr>
      <w:tblGrid>
        <w:gridCol w:w="865"/>
        <w:gridCol w:w="1086"/>
        <w:gridCol w:w="1909"/>
        <w:gridCol w:w="516"/>
        <w:gridCol w:w="550"/>
        <w:gridCol w:w="516"/>
        <w:gridCol w:w="409"/>
        <w:gridCol w:w="935"/>
        <w:gridCol w:w="1127"/>
        <w:gridCol w:w="2127"/>
      </w:tblGrid>
      <w:tr w:rsidR="002247EE" w:rsidRPr="00230563" w:rsidTr="00230563">
        <w:trPr>
          <w:trHeight w:val="20"/>
        </w:trPr>
        <w:tc>
          <w:tcPr>
            <w:tcW w:w="8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класс</w:t>
            </w:r>
          </w:p>
        </w:tc>
        <w:tc>
          <w:tcPr>
            <w:tcW w:w="10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Кол-во уч-ся</w:t>
            </w:r>
          </w:p>
        </w:tc>
        <w:tc>
          <w:tcPr>
            <w:tcW w:w="19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Предмет</w:t>
            </w:r>
          </w:p>
        </w:tc>
        <w:tc>
          <w:tcPr>
            <w:tcW w:w="5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5</w:t>
            </w:r>
          </w:p>
        </w:tc>
        <w:tc>
          <w:tcPr>
            <w:tcW w:w="5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4</w:t>
            </w:r>
          </w:p>
        </w:tc>
        <w:tc>
          <w:tcPr>
            <w:tcW w:w="5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3</w:t>
            </w:r>
          </w:p>
        </w:tc>
        <w:tc>
          <w:tcPr>
            <w:tcW w:w="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2</w:t>
            </w:r>
          </w:p>
        </w:tc>
        <w:tc>
          <w:tcPr>
            <w:tcW w:w="9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Усп.</w:t>
            </w:r>
          </w:p>
        </w:tc>
        <w:tc>
          <w:tcPr>
            <w:tcW w:w="1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Качество</w:t>
            </w:r>
          </w:p>
        </w:tc>
        <w:tc>
          <w:tcPr>
            <w:tcW w:w="2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Учитель</w:t>
            </w:r>
          </w:p>
        </w:tc>
      </w:tr>
      <w:tr w:rsidR="002247EE" w:rsidRPr="00230563" w:rsidTr="00230563">
        <w:trPr>
          <w:trHeight w:val="20"/>
        </w:trPr>
        <w:tc>
          <w:tcPr>
            <w:tcW w:w="8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5</w:t>
            </w:r>
          </w:p>
        </w:tc>
        <w:tc>
          <w:tcPr>
            <w:tcW w:w="10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18</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shd w:val="clear" w:color="auto" w:fill="FFFFFF"/>
              <w:tabs>
                <w:tab w:val="left" w:pos="142"/>
                <w:tab w:val="left" w:pos="284"/>
                <w:tab w:val="left" w:pos="567"/>
              </w:tabs>
              <w:spacing w:before="195" w:after="195"/>
              <w:rPr>
                <w:rStyle w:val="ac"/>
                <w:b w:val="0"/>
              </w:rPr>
            </w:pPr>
            <w:r w:rsidRPr="00230563">
              <w:rPr>
                <w:rStyle w:val="ac"/>
                <w:b w:val="0"/>
              </w:rPr>
              <w:t>Литература</w:t>
            </w:r>
          </w:p>
          <w:p w:rsidR="002247EE" w:rsidRPr="00230563" w:rsidRDefault="002247EE" w:rsidP="00BA667A">
            <w:pPr>
              <w:pStyle w:val="ae"/>
              <w:tabs>
                <w:tab w:val="left" w:pos="142"/>
                <w:tab w:val="left" w:pos="284"/>
                <w:tab w:val="left" w:pos="567"/>
              </w:tabs>
              <w:spacing w:before="195" w:after="195"/>
            </w:pPr>
          </w:p>
        </w:tc>
        <w:tc>
          <w:tcPr>
            <w:tcW w:w="5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w:t>
            </w:r>
          </w:p>
        </w:tc>
        <w:tc>
          <w:tcPr>
            <w:tcW w:w="5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w:t>
            </w:r>
          </w:p>
        </w:tc>
        <w:tc>
          <w:tcPr>
            <w:tcW w:w="5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6</w:t>
            </w:r>
          </w:p>
        </w:tc>
        <w:tc>
          <w:tcPr>
            <w:tcW w:w="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rPr>
                <w:color w:val="FF0000"/>
              </w:rPr>
            </w:pPr>
          </w:p>
        </w:tc>
        <w:tc>
          <w:tcPr>
            <w:tcW w:w="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61</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tabs>
                <w:tab w:val="left" w:pos="142"/>
                <w:tab w:val="left" w:pos="284"/>
                <w:tab w:val="left" w:pos="567"/>
              </w:tabs>
              <w:spacing w:line="240" w:lineRule="auto"/>
              <w:rPr>
                <w:rFonts w:ascii="Times New Roman" w:hAnsi="Times New Roman" w:cs="Times New Roman"/>
                <w:color w:val="FF0000"/>
                <w:sz w:val="24"/>
                <w:szCs w:val="24"/>
              </w:rPr>
            </w:pPr>
            <w:r w:rsidRPr="00230563">
              <w:rPr>
                <w:rFonts w:ascii="Times New Roman" w:hAnsi="Times New Roman" w:cs="Times New Roman"/>
                <w:sz w:val="24"/>
                <w:szCs w:val="24"/>
              </w:rPr>
              <w:t>Пирогова О.А.</w:t>
            </w:r>
          </w:p>
        </w:tc>
      </w:tr>
    </w:tbl>
    <w:p w:rsidR="002247EE" w:rsidRPr="00AF1401" w:rsidRDefault="002247EE" w:rsidP="00230563">
      <w:pPr>
        <w:pStyle w:val="ae"/>
        <w:shd w:val="clear" w:color="auto" w:fill="FFFFFF"/>
        <w:tabs>
          <w:tab w:val="left" w:pos="142"/>
          <w:tab w:val="left" w:pos="284"/>
          <w:tab w:val="left" w:pos="567"/>
        </w:tabs>
        <w:spacing w:before="195" w:after="195"/>
        <w:jc w:val="center"/>
        <w:rPr>
          <w:sz w:val="28"/>
          <w:szCs w:val="28"/>
        </w:rPr>
      </w:pPr>
      <w:r w:rsidRPr="00AF1401">
        <w:rPr>
          <w:rStyle w:val="ac"/>
          <w:sz w:val="28"/>
          <w:szCs w:val="28"/>
        </w:rPr>
        <w:t>Математика</w:t>
      </w:r>
    </w:p>
    <w:tbl>
      <w:tblPr>
        <w:tblW w:w="10005" w:type="dxa"/>
        <w:tblInd w:w="15" w:type="dxa"/>
        <w:shd w:val="clear" w:color="auto" w:fill="FFFFFF"/>
        <w:tblLayout w:type="fixed"/>
        <w:tblCellMar>
          <w:left w:w="0" w:type="dxa"/>
          <w:right w:w="0" w:type="dxa"/>
        </w:tblCellMar>
        <w:tblLook w:val="04A0" w:firstRow="1" w:lastRow="0" w:firstColumn="1" w:lastColumn="0" w:noHBand="0" w:noVBand="1"/>
      </w:tblPr>
      <w:tblGrid>
        <w:gridCol w:w="865"/>
        <w:gridCol w:w="1113"/>
        <w:gridCol w:w="1849"/>
        <w:gridCol w:w="516"/>
        <w:gridCol w:w="479"/>
        <w:gridCol w:w="499"/>
        <w:gridCol w:w="442"/>
        <w:gridCol w:w="683"/>
        <w:gridCol w:w="1311"/>
        <w:gridCol w:w="2248"/>
      </w:tblGrid>
      <w:tr w:rsidR="002247EE" w:rsidRPr="00230563" w:rsidTr="00214BF5">
        <w:trPr>
          <w:trHeight w:val="20"/>
        </w:trPr>
        <w:tc>
          <w:tcPr>
            <w:tcW w:w="8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класс</w:t>
            </w:r>
          </w:p>
          <w:p w:rsidR="002247EE" w:rsidRPr="00230563" w:rsidRDefault="002247EE" w:rsidP="00BA667A">
            <w:pPr>
              <w:pStyle w:val="ae"/>
              <w:tabs>
                <w:tab w:val="left" w:pos="142"/>
                <w:tab w:val="left" w:pos="284"/>
                <w:tab w:val="left" w:pos="567"/>
              </w:tabs>
              <w:spacing w:before="195" w:after="195"/>
              <w:rPr>
                <w:i/>
                <w:sz w:val="20"/>
                <w:szCs w:val="20"/>
              </w:rPr>
            </w:pPr>
          </w:p>
        </w:tc>
        <w:tc>
          <w:tcPr>
            <w:tcW w:w="1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Кол-во уч-ся</w:t>
            </w:r>
          </w:p>
        </w:tc>
        <w:tc>
          <w:tcPr>
            <w:tcW w:w="18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Предмет</w:t>
            </w:r>
          </w:p>
        </w:tc>
        <w:tc>
          <w:tcPr>
            <w:tcW w:w="5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5</w:t>
            </w:r>
          </w:p>
        </w:tc>
        <w:tc>
          <w:tcPr>
            <w:tcW w:w="4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4</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3</w:t>
            </w:r>
          </w:p>
        </w:tc>
        <w:tc>
          <w:tcPr>
            <w:tcW w:w="4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2</w:t>
            </w:r>
          </w:p>
        </w:tc>
        <w:tc>
          <w:tcPr>
            <w:tcW w:w="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Усп.</w:t>
            </w:r>
          </w:p>
        </w:tc>
        <w:tc>
          <w:tcPr>
            <w:tcW w:w="13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Качество</w:t>
            </w:r>
          </w:p>
        </w:tc>
        <w:tc>
          <w:tcPr>
            <w:tcW w:w="2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Учитель</w:t>
            </w:r>
          </w:p>
        </w:tc>
      </w:tr>
      <w:tr w:rsidR="002247EE" w:rsidRPr="00230563" w:rsidTr="00214BF5">
        <w:trPr>
          <w:trHeight w:val="495"/>
        </w:trPr>
        <w:tc>
          <w:tcPr>
            <w:tcW w:w="86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6</w:t>
            </w:r>
          </w:p>
        </w:tc>
        <w:tc>
          <w:tcPr>
            <w:tcW w:w="111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16</w:t>
            </w:r>
          </w:p>
        </w:tc>
        <w:tc>
          <w:tcPr>
            <w:tcW w:w="184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Математика</w:t>
            </w:r>
          </w:p>
        </w:tc>
        <w:tc>
          <w:tcPr>
            <w:tcW w:w="5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8</w:t>
            </w:r>
          </w:p>
        </w:tc>
        <w:tc>
          <w:tcPr>
            <w:tcW w:w="44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2</w:t>
            </w:r>
          </w:p>
        </w:tc>
        <w:tc>
          <w:tcPr>
            <w:tcW w:w="68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87</w:t>
            </w:r>
          </w:p>
        </w:tc>
        <w:tc>
          <w:tcPr>
            <w:tcW w:w="131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31</w:t>
            </w:r>
          </w:p>
        </w:tc>
        <w:tc>
          <w:tcPr>
            <w:tcW w:w="224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 Чернова Л.Ф.</w:t>
            </w:r>
          </w:p>
        </w:tc>
      </w:tr>
      <w:tr w:rsidR="002247EE" w:rsidRPr="00230563" w:rsidTr="00214BF5">
        <w:trPr>
          <w:trHeight w:val="225"/>
        </w:trPr>
        <w:tc>
          <w:tcPr>
            <w:tcW w:w="86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w:t>
            </w:r>
          </w:p>
        </w:tc>
        <w:tc>
          <w:tcPr>
            <w:tcW w:w="111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w:t>
            </w:r>
          </w:p>
        </w:tc>
        <w:tc>
          <w:tcPr>
            <w:tcW w:w="184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Математика</w:t>
            </w:r>
          </w:p>
        </w:tc>
        <w:tc>
          <w:tcPr>
            <w:tcW w:w="5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47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w:t>
            </w:r>
          </w:p>
        </w:tc>
        <w:tc>
          <w:tcPr>
            <w:tcW w:w="49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44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68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31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80</w:t>
            </w:r>
          </w:p>
        </w:tc>
        <w:tc>
          <w:tcPr>
            <w:tcW w:w="224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Чернова Л.Ф.</w:t>
            </w:r>
          </w:p>
        </w:tc>
      </w:tr>
      <w:tr w:rsidR="002247EE" w:rsidRPr="00230563" w:rsidTr="00214BF5">
        <w:trPr>
          <w:trHeight w:val="525"/>
        </w:trPr>
        <w:tc>
          <w:tcPr>
            <w:tcW w:w="86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7</w:t>
            </w:r>
          </w:p>
        </w:tc>
        <w:tc>
          <w:tcPr>
            <w:tcW w:w="111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13</w:t>
            </w:r>
          </w:p>
        </w:tc>
        <w:tc>
          <w:tcPr>
            <w:tcW w:w="184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Математика</w:t>
            </w:r>
          </w:p>
        </w:tc>
        <w:tc>
          <w:tcPr>
            <w:tcW w:w="5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w:t>
            </w:r>
          </w:p>
        </w:tc>
        <w:tc>
          <w:tcPr>
            <w:tcW w:w="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w:t>
            </w:r>
          </w:p>
        </w:tc>
        <w:tc>
          <w:tcPr>
            <w:tcW w:w="44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68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31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61</w:t>
            </w:r>
          </w:p>
        </w:tc>
        <w:tc>
          <w:tcPr>
            <w:tcW w:w="224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 Елкибаева Г.Х.</w:t>
            </w:r>
          </w:p>
        </w:tc>
      </w:tr>
      <w:tr w:rsidR="002247EE" w:rsidRPr="00230563" w:rsidTr="00214BF5">
        <w:trPr>
          <w:trHeight w:val="315"/>
        </w:trPr>
        <w:tc>
          <w:tcPr>
            <w:tcW w:w="86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8</w:t>
            </w:r>
          </w:p>
        </w:tc>
        <w:tc>
          <w:tcPr>
            <w:tcW w:w="111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16</w:t>
            </w:r>
          </w:p>
        </w:tc>
        <w:tc>
          <w:tcPr>
            <w:tcW w:w="184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Математика</w:t>
            </w:r>
          </w:p>
        </w:tc>
        <w:tc>
          <w:tcPr>
            <w:tcW w:w="5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4</w:t>
            </w:r>
          </w:p>
        </w:tc>
        <w:tc>
          <w:tcPr>
            <w:tcW w:w="47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4</w:t>
            </w:r>
          </w:p>
        </w:tc>
        <w:tc>
          <w:tcPr>
            <w:tcW w:w="49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8</w:t>
            </w:r>
          </w:p>
        </w:tc>
        <w:tc>
          <w:tcPr>
            <w:tcW w:w="44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68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31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50</w:t>
            </w:r>
          </w:p>
        </w:tc>
        <w:tc>
          <w:tcPr>
            <w:tcW w:w="224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Чернова Л.Ф.</w:t>
            </w:r>
          </w:p>
        </w:tc>
      </w:tr>
    </w:tbl>
    <w:p w:rsidR="002247EE" w:rsidRPr="00AF1401" w:rsidRDefault="002247EE" w:rsidP="00230563">
      <w:pPr>
        <w:pStyle w:val="ae"/>
        <w:shd w:val="clear" w:color="auto" w:fill="FFFFFF"/>
        <w:tabs>
          <w:tab w:val="left" w:pos="142"/>
          <w:tab w:val="left" w:pos="284"/>
          <w:tab w:val="left" w:pos="567"/>
        </w:tabs>
        <w:spacing w:before="195" w:after="195"/>
        <w:jc w:val="center"/>
        <w:rPr>
          <w:sz w:val="28"/>
          <w:szCs w:val="28"/>
        </w:rPr>
      </w:pPr>
      <w:r w:rsidRPr="00AF1401">
        <w:rPr>
          <w:rStyle w:val="ac"/>
          <w:sz w:val="28"/>
          <w:szCs w:val="28"/>
        </w:rPr>
        <w:t>Английский язык</w:t>
      </w:r>
    </w:p>
    <w:tbl>
      <w:tblPr>
        <w:tblW w:w="10005" w:type="dxa"/>
        <w:tblInd w:w="15" w:type="dxa"/>
        <w:shd w:val="clear" w:color="auto" w:fill="FFFFFF"/>
        <w:tblCellMar>
          <w:left w:w="0" w:type="dxa"/>
          <w:right w:w="0" w:type="dxa"/>
        </w:tblCellMar>
        <w:tblLook w:val="04A0" w:firstRow="1" w:lastRow="0" w:firstColumn="1" w:lastColumn="0" w:noHBand="0" w:noVBand="1"/>
      </w:tblPr>
      <w:tblGrid>
        <w:gridCol w:w="866"/>
        <w:gridCol w:w="1133"/>
        <w:gridCol w:w="1662"/>
        <w:gridCol w:w="725"/>
        <w:gridCol w:w="486"/>
        <w:gridCol w:w="507"/>
        <w:gridCol w:w="367"/>
        <w:gridCol w:w="1033"/>
        <w:gridCol w:w="1418"/>
        <w:gridCol w:w="1808"/>
      </w:tblGrid>
      <w:tr w:rsidR="002247EE" w:rsidRPr="00230563" w:rsidTr="00230563">
        <w:trPr>
          <w:trHeight w:val="20"/>
        </w:trPr>
        <w:tc>
          <w:tcPr>
            <w:tcW w:w="8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класс</w:t>
            </w:r>
          </w:p>
          <w:p w:rsidR="002247EE" w:rsidRPr="00230563" w:rsidRDefault="002247EE" w:rsidP="00BA667A">
            <w:pPr>
              <w:pStyle w:val="ae"/>
              <w:tabs>
                <w:tab w:val="left" w:pos="142"/>
                <w:tab w:val="left" w:pos="284"/>
                <w:tab w:val="left" w:pos="567"/>
              </w:tabs>
              <w:spacing w:before="195" w:after="195"/>
              <w:rPr>
                <w:sz w:val="20"/>
                <w:szCs w:val="20"/>
              </w:rPr>
            </w:pPr>
          </w:p>
        </w:tc>
        <w:tc>
          <w:tcPr>
            <w:tcW w:w="113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30563" w:rsidP="00230563">
            <w:pPr>
              <w:pStyle w:val="ae"/>
              <w:tabs>
                <w:tab w:val="left" w:pos="142"/>
                <w:tab w:val="left" w:pos="284"/>
                <w:tab w:val="left" w:pos="567"/>
              </w:tabs>
              <w:spacing w:before="195" w:after="195"/>
              <w:rPr>
                <w:sz w:val="20"/>
                <w:szCs w:val="20"/>
              </w:rPr>
            </w:pPr>
            <w:r>
              <w:rPr>
                <w:rStyle w:val="ad"/>
                <w:i w:val="0"/>
                <w:sz w:val="20"/>
                <w:szCs w:val="20"/>
              </w:rPr>
              <w:t xml:space="preserve">Кол-во </w:t>
            </w:r>
          </w:p>
        </w:tc>
        <w:tc>
          <w:tcPr>
            <w:tcW w:w="16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Предмет</w:t>
            </w:r>
          </w:p>
        </w:tc>
        <w:tc>
          <w:tcPr>
            <w:tcW w:w="7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5</w:t>
            </w:r>
          </w:p>
        </w:tc>
        <w:tc>
          <w:tcPr>
            <w:tcW w:w="4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4</w:t>
            </w:r>
          </w:p>
        </w:tc>
        <w:tc>
          <w:tcPr>
            <w:tcW w:w="5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3</w:t>
            </w:r>
          </w:p>
        </w:tc>
        <w:tc>
          <w:tcPr>
            <w:tcW w:w="3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2</w:t>
            </w:r>
          </w:p>
        </w:tc>
        <w:tc>
          <w:tcPr>
            <w:tcW w:w="103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230563">
            <w:pPr>
              <w:pStyle w:val="ae"/>
              <w:tabs>
                <w:tab w:val="left" w:pos="142"/>
                <w:tab w:val="left" w:pos="284"/>
                <w:tab w:val="left" w:pos="567"/>
              </w:tabs>
              <w:spacing w:before="195" w:after="195"/>
              <w:rPr>
                <w:sz w:val="20"/>
                <w:szCs w:val="20"/>
              </w:rPr>
            </w:pPr>
            <w:r w:rsidRPr="00230563">
              <w:rPr>
                <w:rStyle w:val="ad"/>
                <w:i w:val="0"/>
                <w:sz w:val="20"/>
                <w:szCs w:val="20"/>
              </w:rPr>
              <w:t>%</w:t>
            </w:r>
            <w:r w:rsidR="00230563">
              <w:rPr>
                <w:rStyle w:val="ad"/>
                <w:i w:val="0"/>
                <w:sz w:val="20"/>
                <w:szCs w:val="20"/>
              </w:rPr>
              <w:t xml:space="preserve"> </w:t>
            </w:r>
            <w:r w:rsidRPr="00230563">
              <w:rPr>
                <w:rStyle w:val="ad"/>
                <w:i w:val="0"/>
                <w:sz w:val="20"/>
                <w:szCs w:val="20"/>
              </w:rPr>
              <w:t>Усп.</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230563">
            <w:pPr>
              <w:pStyle w:val="ae"/>
              <w:tabs>
                <w:tab w:val="left" w:pos="142"/>
                <w:tab w:val="left" w:pos="284"/>
                <w:tab w:val="left" w:pos="567"/>
              </w:tabs>
              <w:spacing w:before="195" w:after="195"/>
              <w:rPr>
                <w:sz w:val="20"/>
                <w:szCs w:val="20"/>
              </w:rPr>
            </w:pPr>
            <w:r w:rsidRPr="00230563">
              <w:rPr>
                <w:rStyle w:val="ad"/>
                <w:i w:val="0"/>
                <w:sz w:val="20"/>
                <w:szCs w:val="20"/>
              </w:rPr>
              <w:t>%</w:t>
            </w:r>
            <w:r w:rsidR="00230563">
              <w:rPr>
                <w:rStyle w:val="ad"/>
                <w:i w:val="0"/>
                <w:sz w:val="20"/>
                <w:szCs w:val="20"/>
              </w:rPr>
              <w:t xml:space="preserve"> </w:t>
            </w:r>
            <w:r w:rsidRPr="00230563">
              <w:rPr>
                <w:rStyle w:val="ad"/>
                <w:i w:val="0"/>
                <w:sz w:val="20"/>
                <w:szCs w:val="20"/>
              </w:rPr>
              <w:t>Качество</w:t>
            </w:r>
          </w:p>
        </w:tc>
        <w:tc>
          <w:tcPr>
            <w:tcW w:w="18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sz w:val="20"/>
                <w:szCs w:val="20"/>
              </w:rPr>
            </w:pPr>
            <w:r w:rsidRPr="00230563">
              <w:rPr>
                <w:rStyle w:val="ad"/>
                <w:i w:val="0"/>
                <w:sz w:val="20"/>
                <w:szCs w:val="20"/>
              </w:rPr>
              <w:t>Учитель</w:t>
            </w:r>
          </w:p>
        </w:tc>
      </w:tr>
      <w:tr w:rsidR="002247EE" w:rsidRPr="00230563" w:rsidTr="00230563">
        <w:trPr>
          <w:trHeight w:val="20"/>
        </w:trPr>
        <w:tc>
          <w:tcPr>
            <w:tcW w:w="8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6</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10</w:t>
            </w:r>
          </w:p>
        </w:tc>
        <w:tc>
          <w:tcPr>
            <w:tcW w:w="1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Английский язык</w:t>
            </w:r>
          </w:p>
        </w:tc>
        <w:tc>
          <w:tcPr>
            <w:tcW w:w="7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4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w:t>
            </w:r>
          </w:p>
        </w:tc>
        <w:tc>
          <w:tcPr>
            <w:tcW w:w="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7</w:t>
            </w:r>
          </w:p>
        </w:tc>
        <w:tc>
          <w:tcPr>
            <w:tcW w:w="3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10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30</w:t>
            </w:r>
          </w:p>
        </w:tc>
        <w:tc>
          <w:tcPr>
            <w:tcW w:w="1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Аминева З.Р.</w:t>
            </w:r>
          </w:p>
        </w:tc>
      </w:tr>
    </w:tbl>
    <w:p w:rsidR="002247EE" w:rsidRPr="00AF1401" w:rsidRDefault="002247EE" w:rsidP="00230563">
      <w:pPr>
        <w:pStyle w:val="ae"/>
        <w:shd w:val="clear" w:color="auto" w:fill="FFFFFF"/>
        <w:tabs>
          <w:tab w:val="left" w:pos="142"/>
          <w:tab w:val="left" w:pos="284"/>
          <w:tab w:val="left" w:pos="567"/>
        </w:tabs>
        <w:spacing w:before="195" w:after="195"/>
        <w:jc w:val="center"/>
        <w:rPr>
          <w:sz w:val="28"/>
          <w:szCs w:val="28"/>
        </w:rPr>
      </w:pPr>
      <w:r w:rsidRPr="00AF1401">
        <w:rPr>
          <w:rStyle w:val="ac"/>
          <w:sz w:val="28"/>
          <w:szCs w:val="28"/>
        </w:rPr>
        <w:t>География</w:t>
      </w:r>
    </w:p>
    <w:tbl>
      <w:tblPr>
        <w:tblW w:w="10005" w:type="dxa"/>
        <w:tblInd w:w="15" w:type="dxa"/>
        <w:shd w:val="clear" w:color="auto" w:fill="FFFFFF"/>
        <w:tblCellMar>
          <w:left w:w="0" w:type="dxa"/>
          <w:right w:w="0" w:type="dxa"/>
        </w:tblCellMar>
        <w:tblLook w:val="04A0" w:firstRow="1" w:lastRow="0" w:firstColumn="1" w:lastColumn="0" w:noHBand="0" w:noVBand="1"/>
      </w:tblPr>
      <w:tblGrid>
        <w:gridCol w:w="680"/>
        <w:gridCol w:w="1139"/>
        <w:gridCol w:w="1330"/>
        <w:gridCol w:w="405"/>
        <w:gridCol w:w="564"/>
        <w:gridCol w:w="564"/>
        <w:gridCol w:w="564"/>
        <w:gridCol w:w="848"/>
        <w:gridCol w:w="1453"/>
        <w:gridCol w:w="2458"/>
      </w:tblGrid>
      <w:tr w:rsidR="002247EE" w:rsidRPr="00AF1401" w:rsidTr="00214BF5">
        <w:trPr>
          <w:trHeight w:val="20"/>
        </w:trPr>
        <w:tc>
          <w:tcPr>
            <w:tcW w:w="6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класс</w:t>
            </w:r>
          </w:p>
          <w:p w:rsidR="002247EE" w:rsidRPr="00230563" w:rsidRDefault="002247EE" w:rsidP="00BA667A">
            <w:pPr>
              <w:pStyle w:val="ae"/>
              <w:tabs>
                <w:tab w:val="left" w:pos="142"/>
                <w:tab w:val="left" w:pos="284"/>
                <w:tab w:val="left" w:pos="567"/>
              </w:tabs>
              <w:spacing w:before="195" w:after="195"/>
              <w:rPr>
                <w:i/>
                <w:sz w:val="20"/>
                <w:szCs w:val="20"/>
              </w:rPr>
            </w:pPr>
          </w:p>
        </w:tc>
        <w:tc>
          <w:tcPr>
            <w:tcW w:w="11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Кол-во уч-ся</w:t>
            </w:r>
          </w:p>
        </w:tc>
        <w:tc>
          <w:tcPr>
            <w:tcW w:w="13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Предмет</w:t>
            </w:r>
          </w:p>
        </w:tc>
        <w:tc>
          <w:tcPr>
            <w:tcW w:w="4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5</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4</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3</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2</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Усп.</w:t>
            </w:r>
          </w:p>
        </w:tc>
        <w:tc>
          <w:tcPr>
            <w:tcW w:w="14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w:t>
            </w:r>
          </w:p>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Качество.</w:t>
            </w:r>
          </w:p>
        </w:tc>
        <w:tc>
          <w:tcPr>
            <w:tcW w:w="24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rPr>
                <w:i/>
                <w:sz w:val="20"/>
                <w:szCs w:val="20"/>
              </w:rPr>
            </w:pPr>
            <w:r w:rsidRPr="00230563">
              <w:rPr>
                <w:rStyle w:val="ad"/>
                <w:i w:val="0"/>
                <w:sz w:val="20"/>
                <w:szCs w:val="20"/>
              </w:rPr>
              <w:t>Учитель</w:t>
            </w:r>
          </w:p>
        </w:tc>
      </w:tr>
      <w:tr w:rsidR="002247EE" w:rsidRPr="00AF1401" w:rsidTr="00214BF5">
        <w:trPr>
          <w:trHeight w:val="20"/>
        </w:trPr>
        <w:tc>
          <w:tcPr>
            <w:tcW w:w="6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7</w:t>
            </w:r>
          </w:p>
        </w:tc>
        <w:tc>
          <w:tcPr>
            <w:tcW w:w="1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12</w:t>
            </w:r>
          </w:p>
        </w:tc>
        <w:tc>
          <w:tcPr>
            <w:tcW w:w="13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pStyle w:val="ae"/>
              <w:tabs>
                <w:tab w:val="left" w:pos="142"/>
                <w:tab w:val="left" w:pos="284"/>
                <w:tab w:val="left" w:pos="567"/>
              </w:tabs>
              <w:spacing w:before="195" w:after="195"/>
            </w:pPr>
            <w:r w:rsidRPr="00230563">
              <w:t xml:space="preserve">География </w:t>
            </w:r>
          </w:p>
        </w:tc>
        <w:tc>
          <w:tcPr>
            <w:tcW w:w="4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2</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5</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100</w:t>
            </w:r>
          </w:p>
        </w:tc>
        <w:tc>
          <w:tcPr>
            <w:tcW w:w="14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247EE" w:rsidRPr="00230563" w:rsidRDefault="002247EE" w:rsidP="00BA667A">
            <w:pPr>
              <w:pStyle w:val="ae"/>
              <w:tabs>
                <w:tab w:val="left" w:pos="142"/>
                <w:tab w:val="left" w:pos="284"/>
                <w:tab w:val="left" w:pos="567"/>
              </w:tabs>
              <w:spacing w:before="195" w:after="195"/>
            </w:pPr>
            <w:r w:rsidRPr="00230563">
              <w:t>63</w:t>
            </w:r>
          </w:p>
        </w:tc>
        <w:tc>
          <w:tcPr>
            <w:tcW w:w="24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47EE" w:rsidRPr="00230563" w:rsidRDefault="002247EE"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Куканов А.В.</w:t>
            </w:r>
          </w:p>
        </w:tc>
      </w:tr>
    </w:tbl>
    <w:p w:rsidR="0023293F" w:rsidRDefault="0023293F" w:rsidP="00230563">
      <w:pPr>
        <w:pStyle w:val="ae"/>
        <w:shd w:val="clear" w:color="auto" w:fill="FFFFFF"/>
        <w:tabs>
          <w:tab w:val="left" w:pos="142"/>
          <w:tab w:val="left" w:pos="284"/>
          <w:tab w:val="left" w:pos="567"/>
        </w:tabs>
        <w:spacing w:before="195" w:after="195"/>
        <w:jc w:val="center"/>
        <w:rPr>
          <w:rStyle w:val="ac"/>
          <w:sz w:val="28"/>
          <w:szCs w:val="28"/>
        </w:rPr>
      </w:pPr>
    </w:p>
    <w:p w:rsidR="0023293F" w:rsidRDefault="0023293F" w:rsidP="00230563">
      <w:pPr>
        <w:pStyle w:val="ae"/>
        <w:shd w:val="clear" w:color="auto" w:fill="FFFFFF"/>
        <w:tabs>
          <w:tab w:val="left" w:pos="142"/>
          <w:tab w:val="left" w:pos="284"/>
          <w:tab w:val="left" w:pos="567"/>
        </w:tabs>
        <w:spacing w:before="195" w:after="195"/>
        <w:jc w:val="center"/>
        <w:rPr>
          <w:rStyle w:val="ac"/>
          <w:sz w:val="28"/>
          <w:szCs w:val="28"/>
        </w:rPr>
      </w:pPr>
    </w:p>
    <w:p w:rsidR="002247EE" w:rsidRPr="00AF1401" w:rsidRDefault="002247EE" w:rsidP="00230563">
      <w:pPr>
        <w:pStyle w:val="ae"/>
        <w:shd w:val="clear" w:color="auto" w:fill="FFFFFF"/>
        <w:tabs>
          <w:tab w:val="left" w:pos="142"/>
          <w:tab w:val="left" w:pos="284"/>
          <w:tab w:val="left" w:pos="567"/>
        </w:tabs>
        <w:spacing w:before="195" w:after="195"/>
        <w:jc w:val="center"/>
        <w:rPr>
          <w:sz w:val="28"/>
          <w:szCs w:val="28"/>
        </w:rPr>
      </w:pPr>
      <w:r w:rsidRPr="00AF1401">
        <w:rPr>
          <w:rStyle w:val="ac"/>
          <w:sz w:val="28"/>
          <w:szCs w:val="28"/>
        </w:rPr>
        <w:lastRenderedPageBreak/>
        <w:t>Биология</w:t>
      </w:r>
    </w:p>
    <w:tbl>
      <w:tblPr>
        <w:tblW w:w="9898" w:type="dxa"/>
        <w:tblInd w:w="15" w:type="dxa"/>
        <w:shd w:val="clear" w:color="auto" w:fill="FFFFFF"/>
        <w:tblCellMar>
          <w:left w:w="0" w:type="dxa"/>
          <w:right w:w="0" w:type="dxa"/>
        </w:tblCellMar>
        <w:tblLook w:val="04A0" w:firstRow="1" w:lastRow="0" w:firstColumn="1" w:lastColumn="0" w:noHBand="0" w:noVBand="1"/>
      </w:tblPr>
      <w:tblGrid>
        <w:gridCol w:w="647"/>
        <w:gridCol w:w="1204"/>
        <w:gridCol w:w="1897"/>
        <w:gridCol w:w="559"/>
        <w:gridCol w:w="512"/>
        <w:gridCol w:w="537"/>
        <w:gridCol w:w="369"/>
        <w:gridCol w:w="749"/>
        <w:gridCol w:w="749"/>
        <w:gridCol w:w="1161"/>
        <w:gridCol w:w="1514"/>
      </w:tblGrid>
      <w:tr w:rsidR="00230563" w:rsidRPr="00230563" w:rsidTr="0023293F">
        <w:trPr>
          <w:trHeight w:val="20"/>
        </w:trPr>
        <w:tc>
          <w:tcPr>
            <w:tcW w:w="6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 п/п</w:t>
            </w:r>
          </w:p>
        </w:tc>
        <w:tc>
          <w:tcPr>
            <w:tcW w:w="12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Кол-во уч-ся</w:t>
            </w:r>
          </w:p>
        </w:tc>
        <w:tc>
          <w:tcPr>
            <w:tcW w:w="18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Предмет</w:t>
            </w:r>
          </w:p>
        </w:tc>
        <w:tc>
          <w:tcPr>
            <w:tcW w:w="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5</w:t>
            </w:r>
          </w:p>
        </w:tc>
        <w:tc>
          <w:tcPr>
            <w:tcW w:w="5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4</w:t>
            </w:r>
          </w:p>
        </w:tc>
        <w:tc>
          <w:tcPr>
            <w:tcW w:w="5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3</w:t>
            </w:r>
          </w:p>
        </w:tc>
        <w:tc>
          <w:tcPr>
            <w:tcW w:w="3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2</w:t>
            </w:r>
          </w:p>
        </w:tc>
        <w:tc>
          <w:tcPr>
            <w:tcW w:w="749" w:type="dxa"/>
            <w:tcBorders>
              <w:top w:val="single" w:sz="8" w:space="0" w:color="auto"/>
              <w:left w:val="nil"/>
              <w:bottom w:val="single" w:sz="8" w:space="0" w:color="auto"/>
              <w:right w:val="nil"/>
            </w:tcBorders>
            <w:shd w:val="clear" w:color="auto" w:fill="FFFFFF"/>
          </w:tcPr>
          <w:p w:rsidR="00230563" w:rsidRPr="00230563" w:rsidRDefault="00230563" w:rsidP="00BA667A">
            <w:pPr>
              <w:pStyle w:val="ae"/>
              <w:tabs>
                <w:tab w:val="left" w:pos="142"/>
                <w:tab w:val="left" w:pos="284"/>
                <w:tab w:val="left" w:pos="567"/>
              </w:tabs>
              <w:spacing w:before="195" w:after="195"/>
              <w:rPr>
                <w:rStyle w:val="ad"/>
                <w:i w:val="0"/>
                <w:sz w:val="20"/>
                <w:szCs w:val="20"/>
              </w:rPr>
            </w:pPr>
          </w:p>
        </w:tc>
        <w:tc>
          <w:tcPr>
            <w:tcW w:w="7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w:t>
            </w:r>
          </w:p>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Усп.</w:t>
            </w:r>
          </w:p>
        </w:tc>
        <w:tc>
          <w:tcPr>
            <w:tcW w:w="11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w:t>
            </w:r>
          </w:p>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Качество</w:t>
            </w:r>
          </w:p>
        </w:tc>
        <w:tc>
          <w:tcPr>
            <w:tcW w:w="15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rPr>
                <w:sz w:val="20"/>
                <w:szCs w:val="20"/>
              </w:rPr>
            </w:pPr>
            <w:r w:rsidRPr="00230563">
              <w:rPr>
                <w:rStyle w:val="ad"/>
                <w:i w:val="0"/>
                <w:sz w:val="20"/>
                <w:szCs w:val="20"/>
              </w:rPr>
              <w:t>Учитель</w:t>
            </w:r>
          </w:p>
        </w:tc>
      </w:tr>
      <w:tr w:rsidR="00230563" w:rsidRPr="00230563" w:rsidTr="0023293F">
        <w:trPr>
          <w:trHeight w:val="752"/>
        </w:trPr>
        <w:tc>
          <w:tcPr>
            <w:tcW w:w="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pPr>
            <w:r w:rsidRPr="00230563">
              <w:t>7</w:t>
            </w:r>
          </w:p>
        </w:tc>
        <w:tc>
          <w:tcPr>
            <w:tcW w:w="12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tabs>
                <w:tab w:val="left" w:pos="142"/>
                <w:tab w:val="left" w:pos="284"/>
                <w:tab w:val="left" w:pos="567"/>
              </w:tabs>
              <w:spacing w:before="195" w:after="195"/>
            </w:pPr>
            <w:r w:rsidRPr="00230563">
              <w:t>2</w:t>
            </w:r>
          </w:p>
        </w:tc>
        <w:tc>
          <w:tcPr>
            <w:tcW w:w="18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pStyle w:val="ae"/>
              <w:shd w:val="clear" w:color="auto" w:fill="FFFFFF"/>
              <w:tabs>
                <w:tab w:val="left" w:pos="142"/>
                <w:tab w:val="left" w:pos="284"/>
                <w:tab w:val="left" w:pos="567"/>
              </w:tabs>
              <w:spacing w:before="195" w:after="195"/>
              <w:rPr>
                <w:b/>
              </w:rPr>
            </w:pPr>
            <w:r w:rsidRPr="00230563">
              <w:rPr>
                <w:rStyle w:val="ac"/>
                <w:b w:val="0"/>
              </w:rPr>
              <w:t xml:space="preserve">Биология </w:t>
            </w:r>
          </w:p>
          <w:p w:rsidR="00230563" w:rsidRPr="00230563" w:rsidRDefault="00230563" w:rsidP="00BA667A">
            <w:pPr>
              <w:pStyle w:val="ae"/>
              <w:tabs>
                <w:tab w:val="left" w:pos="142"/>
                <w:tab w:val="left" w:pos="284"/>
                <w:tab w:val="left" w:pos="567"/>
              </w:tabs>
              <w:spacing w:before="195" w:after="195"/>
            </w:pPr>
          </w:p>
        </w:tc>
        <w:tc>
          <w:tcPr>
            <w:tcW w:w="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r w:rsidRPr="00230563">
              <w:t>2</w:t>
            </w:r>
          </w:p>
        </w:tc>
        <w:tc>
          <w:tcPr>
            <w:tcW w:w="5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p>
        </w:tc>
        <w:tc>
          <w:tcPr>
            <w:tcW w:w="5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p>
        </w:tc>
        <w:tc>
          <w:tcPr>
            <w:tcW w:w="3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p>
        </w:tc>
        <w:tc>
          <w:tcPr>
            <w:tcW w:w="749" w:type="dxa"/>
            <w:tcBorders>
              <w:top w:val="nil"/>
              <w:left w:val="nil"/>
              <w:bottom w:val="single" w:sz="8" w:space="0" w:color="auto"/>
              <w:right w:val="nil"/>
            </w:tcBorders>
            <w:shd w:val="clear" w:color="auto" w:fill="FFFFFF"/>
          </w:tcPr>
          <w:p w:rsidR="00230563" w:rsidRPr="00230563" w:rsidRDefault="00230563" w:rsidP="00BA667A">
            <w:pPr>
              <w:pStyle w:val="ae"/>
              <w:tabs>
                <w:tab w:val="left" w:pos="142"/>
                <w:tab w:val="left" w:pos="284"/>
                <w:tab w:val="left" w:pos="567"/>
              </w:tabs>
              <w:spacing w:before="195" w:after="195"/>
            </w:pPr>
          </w:p>
        </w:tc>
        <w:tc>
          <w:tcPr>
            <w:tcW w:w="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r w:rsidRPr="00230563">
              <w:t>100</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0563" w:rsidRPr="00230563" w:rsidRDefault="00230563" w:rsidP="00BA667A">
            <w:pPr>
              <w:pStyle w:val="ae"/>
              <w:tabs>
                <w:tab w:val="left" w:pos="142"/>
                <w:tab w:val="left" w:pos="284"/>
                <w:tab w:val="left" w:pos="567"/>
              </w:tabs>
              <w:spacing w:before="195" w:after="195"/>
            </w:pPr>
            <w:r w:rsidRPr="00230563">
              <w:t>100</w:t>
            </w:r>
          </w:p>
        </w:tc>
        <w:tc>
          <w:tcPr>
            <w:tcW w:w="15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0563" w:rsidRPr="00230563" w:rsidRDefault="00230563" w:rsidP="00BA667A">
            <w:pPr>
              <w:tabs>
                <w:tab w:val="left" w:pos="142"/>
                <w:tab w:val="left" w:pos="284"/>
                <w:tab w:val="left" w:pos="567"/>
              </w:tabs>
              <w:spacing w:line="240" w:lineRule="auto"/>
              <w:rPr>
                <w:rFonts w:ascii="Times New Roman" w:hAnsi="Times New Roman" w:cs="Times New Roman"/>
                <w:sz w:val="24"/>
                <w:szCs w:val="24"/>
              </w:rPr>
            </w:pPr>
            <w:r w:rsidRPr="00230563">
              <w:rPr>
                <w:rFonts w:ascii="Times New Roman" w:hAnsi="Times New Roman" w:cs="Times New Roman"/>
                <w:sz w:val="24"/>
                <w:szCs w:val="24"/>
              </w:rPr>
              <w:t>Хамина Л.А.</w:t>
            </w:r>
          </w:p>
        </w:tc>
      </w:tr>
    </w:tbl>
    <w:p w:rsidR="002247EE" w:rsidRPr="00AF1401" w:rsidRDefault="002247EE" w:rsidP="00BA667A">
      <w:pPr>
        <w:pStyle w:val="ae"/>
        <w:shd w:val="clear" w:color="auto" w:fill="FFFFFF"/>
        <w:tabs>
          <w:tab w:val="left" w:pos="142"/>
          <w:tab w:val="left" w:pos="284"/>
          <w:tab w:val="left" w:pos="567"/>
        </w:tabs>
        <w:spacing w:before="195" w:after="195"/>
        <w:rPr>
          <w:b/>
          <w:sz w:val="28"/>
          <w:szCs w:val="28"/>
        </w:rPr>
      </w:pPr>
      <w:r w:rsidRPr="00AF1401">
        <w:rPr>
          <w:b/>
          <w:sz w:val="28"/>
          <w:szCs w:val="28"/>
        </w:rPr>
        <w:t>Выводы:</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1. Прошли аттестацию   100 % учащихся 5-8, 10 классов.</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2. Справились 100% из числа аттестовавшихся.</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xml:space="preserve">3. Уровень сформированности </w:t>
      </w:r>
      <w:r w:rsidR="006C10BF" w:rsidRPr="00AF1401">
        <w:rPr>
          <w:sz w:val="28"/>
          <w:szCs w:val="28"/>
        </w:rPr>
        <w:t xml:space="preserve"> </w:t>
      </w:r>
      <w:r w:rsidRPr="00AF1401">
        <w:rPr>
          <w:sz w:val="28"/>
          <w:szCs w:val="28"/>
        </w:rPr>
        <w:t> важнейших речевых умений и усвоения языковых норм соответствует минимуму обязательного содержания программ по русскому языку.</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4.Уровень сформированности важнейших умений и знаний соответствует минимуму обязательного содержания программ по математике.</w:t>
      </w:r>
    </w:p>
    <w:p w:rsidR="002247EE" w:rsidRPr="00AF1401" w:rsidRDefault="002247EE" w:rsidP="00BA667A">
      <w:pPr>
        <w:pStyle w:val="ae"/>
        <w:shd w:val="clear" w:color="auto" w:fill="FFFFFF"/>
        <w:tabs>
          <w:tab w:val="left" w:pos="142"/>
          <w:tab w:val="left" w:pos="284"/>
          <w:tab w:val="left" w:pos="567"/>
        </w:tabs>
        <w:spacing w:before="195" w:after="195"/>
        <w:rPr>
          <w:sz w:val="28"/>
          <w:szCs w:val="28"/>
        </w:rPr>
      </w:pPr>
      <w:r w:rsidRPr="00AF1401">
        <w:rPr>
          <w:sz w:val="28"/>
          <w:szCs w:val="28"/>
        </w:rPr>
        <w:t xml:space="preserve">5.  Рассмотреть на заседаниях методического объединения в 2018 году результаты промежуточной аттестации учащихся по русскому языку и математике </w:t>
      </w:r>
      <w:r w:rsidR="006C10BF" w:rsidRPr="00AF1401">
        <w:rPr>
          <w:sz w:val="28"/>
          <w:szCs w:val="28"/>
        </w:rPr>
        <w:t xml:space="preserve"> </w:t>
      </w:r>
      <w:r w:rsidRPr="00AF1401">
        <w:rPr>
          <w:sz w:val="28"/>
          <w:szCs w:val="28"/>
        </w:rPr>
        <w:t> в 5-8, 10 классах.               </w:t>
      </w:r>
    </w:p>
    <w:p w:rsidR="00132EDA" w:rsidRPr="00AF1401" w:rsidRDefault="002247EE" w:rsidP="00BA667A">
      <w:pPr>
        <w:tabs>
          <w:tab w:val="left" w:pos="0"/>
          <w:tab w:val="left" w:pos="851"/>
          <w:tab w:val="left" w:pos="113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6.Учителям-предметникам проводить пробные тестирования по профильным предметам в целях подготовки к ЕГЭ в 2018 году</w:t>
      </w:r>
    </w:p>
    <w:p w:rsidR="00617163" w:rsidRPr="00AF1401" w:rsidRDefault="00617163" w:rsidP="00617163">
      <w:pPr>
        <w:tabs>
          <w:tab w:val="left" w:pos="0"/>
        </w:tabs>
        <w:spacing w:line="240" w:lineRule="auto"/>
        <w:jc w:val="center"/>
        <w:rPr>
          <w:rFonts w:ascii="Times New Roman" w:hAnsi="Times New Roman" w:cs="Times New Roman"/>
          <w:bCs/>
          <w:sz w:val="28"/>
          <w:szCs w:val="28"/>
          <w:lang w:eastAsia="ru-RU"/>
        </w:rPr>
      </w:pPr>
      <w:r w:rsidRPr="00AF1401">
        <w:rPr>
          <w:rFonts w:ascii="Times New Roman" w:hAnsi="Times New Roman" w:cs="Times New Roman"/>
          <w:b/>
          <w:sz w:val="28"/>
          <w:szCs w:val="28"/>
        </w:rPr>
        <w:t>Воспитательная работа</w:t>
      </w:r>
    </w:p>
    <w:p w:rsidR="00617163" w:rsidRPr="00AF1401" w:rsidRDefault="00617163" w:rsidP="00617163">
      <w:pPr>
        <w:spacing w:line="240" w:lineRule="auto"/>
        <w:rPr>
          <w:rFonts w:ascii="Times New Roman" w:hAnsi="Times New Roman" w:cs="Times New Roman"/>
          <w:sz w:val="28"/>
          <w:szCs w:val="28"/>
        </w:rPr>
      </w:pPr>
      <w:r w:rsidRPr="00AF1401">
        <w:rPr>
          <w:rFonts w:ascii="Times New Roman" w:hAnsi="Times New Roman" w:cs="Times New Roman"/>
          <w:sz w:val="28"/>
          <w:szCs w:val="28"/>
        </w:rPr>
        <w:t xml:space="preserve">Общешкольный воспитательный план был составлен по 6 направлениям воспитательной работы. Были охвачены все направления воспитания в полном объеме: </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sz w:val="28"/>
          <w:szCs w:val="28"/>
        </w:rPr>
        <w:t>-гражданско-патриотическое воспитание;</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color w:val="000000"/>
          <w:sz w:val="28"/>
          <w:szCs w:val="28"/>
          <w:shd w:val="clear" w:color="auto" w:fill="FFFFFF"/>
        </w:rPr>
        <w:t>-нравственно-эстетическое воспитание</w:t>
      </w:r>
      <w:r w:rsidRPr="00AF1401">
        <w:rPr>
          <w:rFonts w:ascii="Times New Roman" w:hAnsi="Times New Roman" w:cs="Times New Roman"/>
          <w:sz w:val="28"/>
          <w:szCs w:val="28"/>
        </w:rPr>
        <w:t>;</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color w:val="000000"/>
          <w:sz w:val="28"/>
          <w:szCs w:val="28"/>
          <w:shd w:val="clear" w:color="auto" w:fill="FFFFFF"/>
        </w:rPr>
        <w:t>-физкультурно-оздоровительное воспитание</w:t>
      </w:r>
      <w:r w:rsidRPr="00AF1401">
        <w:rPr>
          <w:rFonts w:ascii="Times New Roman" w:hAnsi="Times New Roman" w:cs="Times New Roman"/>
          <w:sz w:val="28"/>
          <w:szCs w:val="28"/>
        </w:rPr>
        <w:t>;</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color w:val="000000"/>
          <w:sz w:val="28"/>
          <w:szCs w:val="28"/>
          <w:shd w:val="clear" w:color="auto" w:fill="FFFFFF"/>
        </w:rPr>
        <w:t>-трудовое воспитание и профориентация</w:t>
      </w:r>
      <w:r w:rsidRPr="00AF1401">
        <w:rPr>
          <w:rFonts w:ascii="Times New Roman" w:hAnsi="Times New Roman" w:cs="Times New Roman"/>
          <w:sz w:val="28"/>
          <w:szCs w:val="28"/>
        </w:rPr>
        <w:t>;</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color w:val="000000"/>
          <w:sz w:val="28"/>
          <w:szCs w:val="28"/>
          <w:shd w:val="clear" w:color="auto" w:fill="FFFFFF"/>
        </w:rPr>
        <w:t>-экологическое воспитание</w:t>
      </w:r>
      <w:r w:rsidRPr="00AF1401">
        <w:rPr>
          <w:rFonts w:ascii="Times New Roman" w:hAnsi="Times New Roman" w:cs="Times New Roman"/>
          <w:sz w:val="28"/>
          <w:szCs w:val="28"/>
        </w:rPr>
        <w:t>;</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sz w:val="28"/>
          <w:szCs w:val="28"/>
        </w:rPr>
        <w:t>-работа с родителями.</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   Состояние воспитательной работы в школе регулярно рассматриваются на совещаниях при директоре, совещаниях при заместителе директора по ВР, педагогическом совете.</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Воспитательная работа   в МОБУ СОШ с.Тазларово осуществлялась в следующей системе: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1.Руководство работой методического объединения классных руководителей.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2.Организация работы школьной библиотеки.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lastRenderedPageBreak/>
        <w:t xml:space="preserve">3.Организация работы Совета профилактики правонарушений и общественно-наркологического поста.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4.Организация работы с родителями.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 xml:space="preserve">5.Организация работы с неблагополучными семьями. </w:t>
      </w:r>
    </w:p>
    <w:p w:rsidR="00617163" w:rsidRPr="00AF1401" w:rsidRDefault="00617163" w:rsidP="00617163">
      <w:pPr>
        <w:autoSpaceDE w:val="0"/>
        <w:autoSpaceDN w:val="0"/>
        <w:adjustRightInd w:val="0"/>
        <w:spacing w:after="0"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6. Работа Совета обучающихся.</w:t>
      </w:r>
    </w:p>
    <w:p w:rsidR="00617163" w:rsidRPr="00AF1401" w:rsidRDefault="00617163" w:rsidP="00617163">
      <w:pPr>
        <w:spacing w:line="240" w:lineRule="auto"/>
        <w:rPr>
          <w:rFonts w:ascii="Times New Roman" w:hAnsi="Times New Roman" w:cs="Times New Roman"/>
          <w:color w:val="000000"/>
          <w:sz w:val="28"/>
          <w:szCs w:val="28"/>
        </w:rPr>
      </w:pPr>
      <w:r w:rsidRPr="00AF1401">
        <w:rPr>
          <w:rFonts w:ascii="Times New Roman" w:hAnsi="Times New Roman" w:cs="Times New Roman"/>
          <w:color w:val="000000"/>
          <w:sz w:val="28"/>
          <w:szCs w:val="28"/>
        </w:rPr>
        <w:t>7.Организация внеурочной деятельности.</w:t>
      </w:r>
    </w:p>
    <w:p w:rsidR="00617163" w:rsidRPr="00AF1401" w:rsidRDefault="00617163" w:rsidP="00617163">
      <w:pPr>
        <w:pStyle w:val="af3"/>
        <w:rPr>
          <w:rFonts w:ascii="Times New Roman" w:hAnsi="Times New Roman"/>
          <w:sz w:val="28"/>
          <w:szCs w:val="28"/>
          <w:shd w:val="clear" w:color="auto" w:fill="FFFFFF"/>
        </w:rPr>
      </w:pPr>
      <w:r w:rsidRPr="00AF1401">
        <w:rPr>
          <w:rFonts w:ascii="Times New Roman" w:hAnsi="Times New Roman"/>
          <w:sz w:val="28"/>
          <w:szCs w:val="28"/>
        </w:rPr>
        <w:t xml:space="preserve">Для реализации </w:t>
      </w:r>
      <w:r>
        <w:rPr>
          <w:rFonts w:ascii="Times New Roman" w:hAnsi="Times New Roman"/>
          <w:sz w:val="28"/>
          <w:szCs w:val="28"/>
        </w:rPr>
        <w:t xml:space="preserve">  цели на </w:t>
      </w:r>
      <w:r w:rsidRPr="00AF1401">
        <w:rPr>
          <w:rFonts w:ascii="Times New Roman" w:hAnsi="Times New Roman"/>
          <w:sz w:val="28"/>
          <w:szCs w:val="28"/>
        </w:rPr>
        <w:t xml:space="preserve">2018 учебный год были определены воспитательные мероприятия по направлениям. Результаты </w:t>
      </w:r>
      <w:r>
        <w:rPr>
          <w:rFonts w:ascii="Times New Roman" w:hAnsi="Times New Roman"/>
          <w:sz w:val="28"/>
          <w:szCs w:val="28"/>
        </w:rPr>
        <w:t xml:space="preserve"> </w:t>
      </w:r>
      <w:r w:rsidRPr="00AF1401">
        <w:rPr>
          <w:rFonts w:ascii="Times New Roman" w:hAnsi="Times New Roman"/>
          <w:sz w:val="28"/>
          <w:szCs w:val="28"/>
        </w:rPr>
        <w:t xml:space="preserve"> работы по направлениям:</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b/>
          <w:bCs/>
          <w:sz w:val="28"/>
          <w:szCs w:val="28"/>
        </w:rPr>
        <w:t>Гражданско – патриотическое направление</w:t>
      </w:r>
      <w:r w:rsidRPr="00AF1401">
        <w:rPr>
          <w:rFonts w:ascii="Times New Roman" w:hAnsi="Times New Roman" w:cs="Times New Roman"/>
          <w:sz w:val="28"/>
          <w:szCs w:val="28"/>
        </w:rPr>
        <w:t>:</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rPr>
        <w:t xml:space="preserve">В течение года проведены беседы по гражданско-патриотическому </w:t>
      </w:r>
      <w:r>
        <w:rPr>
          <w:rFonts w:ascii="Times New Roman" w:hAnsi="Times New Roman" w:cs="Times New Roman"/>
          <w:sz w:val="28"/>
          <w:szCs w:val="28"/>
        </w:rPr>
        <w:t xml:space="preserve"> </w:t>
      </w:r>
      <w:r w:rsidRPr="00AF1401">
        <w:rPr>
          <w:rFonts w:ascii="Times New Roman" w:hAnsi="Times New Roman" w:cs="Times New Roman"/>
          <w:sz w:val="28"/>
          <w:szCs w:val="28"/>
        </w:rPr>
        <w:t xml:space="preserve"> воспитанию учащихся:  «Знай и изучай законы своей страны», «Мой край родной», «Ребёнок и закон», «Знаешь ли ты свои права и обязанности?» (3 класс, кл.рук. Якшимбетова Г.А.),«Обычаи  и традиции народов  мира», «Мы – граждане новой России» (10-11 классы, кл.рук. Мамурин С.Н.), «Я – гражданин России», «Мои права  и обязанности».</w:t>
      </w:r>
    </w:p>
    <w:p w:rsidR="00617163" w:rsidRPr="00A24652" w:rsidRDefault="00617163" w:rsidP="00617163">
      <w:pPr>
        <w:ind w:right="-1"/>
        <w:jc w:val="both"/>
        <w:rPr>
          <w:rFonts w:ascii="Times New Roman" w:hAnsi="Times New Roman" w:cs="Times New Roman"/>
        </w:rPr>
      </w:pPr>
      <w:r w:rsidRPr="00A24652">
        <w:rPr>
          <w:rFonts w:ascii="Times New Roman" w:hAnsi="Times New Roman" w:cs="Times New Roman"/>
          <w:sz w:val="28"/>
          <w:szCs w:val="28"/>
        </w:rPr>
        <w:t>2016-2018 годы были посвящены подготовке к 100-летию Республики Башкортостан.</w:t>
      </w:r>
      <w:r>
        <w:rPr>
          <w:sz w:val="28"/>
          <w:szCs w:val="28"/>
        </w:rPr>
        <w:t xml:space="preserve"> </w:t>
      </w:r>
      <w:r>
        <w:rPr>
          <w:rFonts w:ascii="Times New Roman" w:hAnsi="Times New Roman" w:cs="Times New Roman"/>
          <w:sz w:val="28"/>
          <w:szCs w:val="28"/>
        </w:rPr>
        <w:t xml:space="preserve">К 100-летию Республики Башкортостан </w:t>
      </w:r>
      <w:r w:rsidRPr="00AF1401">
        <w:rPr>
          <w:rFonts w:ascii="Times New Roman" w:hAnsi="Times New Roman" w:cs="Times New Roman"/>
          <w:sz w:val="28"/>
          <w:szCs w:val="28"/>
        </w:rPr>
        <w:t>была организована викторина «Знаешь ли ты родной Башкортостан», в которой приняли участие любознательные девочки и мальчики</w:t>
      </w:r>
      <w:r>
        <w:rPr>
          <w:rFonts w:ascii="Times New Roman" w:hAnsi="Times New Roman" w:cs="Times New Roman"/>
          <w:sz w:val="28"/>
          <w:szCs w:val="28"/>
        </w:rPr>
        <w:t xml:space="preserve"> </w:t>
      </w:r>
      <w:r w:rsidRPr="00AF1401">
        <w:rPr>
          <w:rFonts w:ascii="Times New Roman" w:hAnsi="Times New Roman" w:cs="Times New Roman"/>
          <w:sz w:val="28"/>
          <w:szCs w:val="28"/>
          <w:shd w:val="clear" w:color="auto" w:fill="FFFFFF"/>
        </w:rPr>
        <w:t>6 класса (отв.</w:t>
      </w:r>
      <w:r w:rsidRPr="00AF1401">
        <w:rPr>
          <w:rFonts w:ascii="Times New Roman" w:hAnsi="Times New Roman" w:cs="Times New Roman"/>
          <w:sz w:val="28"/>
          <w:szCs w:val="28"/>
        </w:rPr>
        <w:t xml:space="preserve">Душанбаева А.И.). </w:t>
      </w:r>
      <w:r>
        <w:rPr>
          <w:rFonts w:ascii="Times New Roman" w:hAnsi="Times New Roman" w:cs="Times New Roman"/>
          <w:sz w:val="28"/>
          <w:szCs w:val="28"/>
        </w:rPr>
        <w:t>П</w:t>
      </w:r>
      <w:r w:rsidRPr="00AF1401">
        <w:rPr>
          <w:rFonts w:ascii="Times New Roman" w:hAnsi="Times New Roman" w:cs="Times New Roman"/>
          <w:sz w:val="28"/>
          <w:szCs w:val="28"/>
        </w:rPr>
        <w:t>роведены беседы  учителями Душанбаевой А.И. , Душанбаева А.Р. с использованием презентации  на тему «Видные государственные деятели нашего района</w:t>
      </w:r>
      <w:r w:rsidRPr="00A24652">
        <w:rPr>
          <w:rFonts w:ascii="Times New Roman" w:hAnsi="Times New Roman" w:cs="Times New Roman"/>
          <w:sz w:val="28"/>
          <w:szCs w:val="28"/>
        </w:rPr>
        <w:t>».</w:t>
      </w:r>
      <w:r w:rsidRPr="00A24652">
        <w:rPr>
          <w:rFonts w:ascii="Times New Roman" w:eastAsia="Liberation Serif" w:hAnsi="Times New Roman" w:cs="Times New Roman"/>
          <w:bCs/>
          <w:sz w:val="28"/>
          <w:szCs w:val="28"/>
        </w:rPr>
        <w:t xml:space="preserve">         </w:t>
      </w:r>
      <w:r w:rsidRPr="00A24652">
        <w:rPr>
          <w:rFonts w:ascii="Times New Roman" w:hAnsi="Times New Roman" w:cs="Times New Roman"/>
          <w:bCs/>
          <w:sz w:val="28"/>
          <w:szCs w:val="28"/>
        </w:rPr>
        <w:t xml:space="preserve">Мероприятия, посвященные 100-летию Республики Башкортостан, являются неотъемлемой  частью патриотического воспитания.         </w:t>
      </w:r>
    </w:p>
    <w:p w:rsidR="00617163" w:rsidRDefault="00617163" w:rsidP="00617163">
      <w:pPr>
        <w:pStyle w:val="ae"/>
        <w:spacing w:before="0" w:after="0" w:line="292" w:lineRule="atLeast"/>
        <w:ind w:right="-1"/>
        <w:jc w:val="both"/>
        <w:textAlignment w:val="baseline"/>
        <w:rPr>
          <w:sz w:val="28"/>
          <w:szCs w:val="28"/>
        </w:rPr>
      </w:pPr>
      <w:r w:rsidRPr="00AF1401">
        <w:rPr>
          <w:sz w:val="28"/>
          <w:szCs w:val="28"/>
        </w:rPr>
        <w:t xml:space="preserve"> </w:t>
      </w:r>
      <w:r>
        <w:rPr>
          <w:sz w:val="28"/>
          <w:szCs w:val="28"/>
        </w:rPr>
        <w:t>2018 год объявлен  Годом волонтера в РФ и Годом семьи в РБ.</w:t>
      </w:r>
      <w:r>
        <w:t xml:space="preserve"> </w:t>
      </w:r>
      <w:r>
        <w:rPr>
          <w:sz w:val="28"/>
          <w:szCs w:val="28"/>
        </w:rPr>
        <w:t xml:space="preserve">Рыхсеева Линда, ученица 9 класса стала призером </w:t>
      </w:r>
      <w:r>
        <w:rPr>
          <w:sz w:val="28"/>
          <w:szCs w:val="28"/>
          <w:shd w:val="clear" w:color="auto" w:fill="FFFFFF"/>
        </w:rPr>
        <w:t>Всероссийского экологического</w:t>
      </w:r>
      <w:r w:rsidRPr="00096AB8">
        <w:rPr>
          <w:sz w:val="28"/>
          <w:szCs w:val="28"/>
          <w:shd w:val="clear" w:color="auto" w:fill="FFFFFF"/>
        </w:rPr>
        <w:t xml:space="preserve"> конкурс</w:t>
      </w:r>
      <w:r>
        <w:rPr>
          <w:sz w:val="28"/>
          <w:szCs w:val="28"/>
          <w:shd w:val="clear" w:color="auto" w:fill="FFFFFF"/>
        </w:rPr>
        <w:t>а</w:t>
      </w:r>
      <w:r w:rsidRPr="00096AB8">
        <w:rPr>
          <w:sz w:val="28"/>
          <w:szCs w:val="28"/>
          <w:shd w:val="clear" w:color="auto" w:fill="FFFFFF"/>
        </w:rPr>
        <w:t xml:space="preserve"> «Природа – дом, в ко</w:t>
      </w:r>
      <w:r>
        <w:rPr>
          <w:sz w:val="28"/>
          <w:szCs w:val="28"/>
          <w:shd w:val="clear" w:color="auto" w:fill="FFFFFF"/>
        </w:rPr>
        <w:t>тором живет человек» в</w:t>
      </w:r>
      <w:r w:rsidRPr="00096AB8">
        <w:rPr>
          <w:sz w:val="28"/>
          <w:szCs w:val="28"/>
          <w:shd w:val="clear" w:color="auto" w:fill="FFFFFF"/>
        </w:rPr>
        <w:t xml:space="preserve"> номинации «Лучше гор могут быть только горы»</w:t>
      </w:r>
      <w:r>
        <w:rPr>
          <w:sz w:val="28"/>
          <w:szCs w:val="28"/>
          <w:shd w:val="clear" w:color="auto" w:fill="FFFFFF"/>
        </w:rPr>
        <w:t xml:space="preserve">, посвященной </w:t>
      </w:r>
      <w:r w:rsidRPr="00096AB8">
        <w:rPr>
          <w:sz w:val="28"/>
          <w:szCs w:val="28"/>
          <w:shd w:val="clear" w:color="auto" w:fill="FFFFFF"/>
        </w:rPr>
        <w:t xml:space="preserve"> Году Волонтера и добровольца.</w:t>
      </w:r>
      <w:r w:rsidRPr="003F1911">
        <w:rPr>
          <w:sz w:val="28"/>
          <w:szCs w:val="28"/>
        </w:rPr>
        <w:t xml:space="preserve"> </w:t>
      </w:r>
    </w:p>
    <w:p w:rsidR="00617163" w:rsidRPr="00096AB8" w:rsidRDefault="00617163" w:rsidP="00617163">
      <w:pPr>
        <w:pStyle w:val="ae"/>
        <w:spacing w:before="0" w:after="0" w:line="292" w:lineRule="atLeast"/>
        <w:ind w:right="-1"/>
        <w:jc w:val="both"/>
        <w:textAlignment w:val="baseline"/>
        <w:rPr>
          <w:sz w:val="28"/>
          <w:szCs w:val="28"/>
        </w:rPr>
      </w:pPr>
      <w:r>
        <w:rPr>
          <w:sz w:val="28"/>
          <w:szCs w:val="28"/>
        </w:rPr>
        <w:t xml:space="preserve">     </w:t>
      </w:r>
      <w:r w:rsidRPr="00A24652">
        <w:rPr>
          <w:sz w:val="28"/>
          <w:szCs w:val="28"/>
        </w:rPr>
        <w:t>Такие мероприятия как День учителя, День Республики, День Победы, Дни воинской славы  являются ярким примером успешного формирования данного направления</w:t>
      </w:r>
      <w:r w:rsidRPr="00096AB8">
        <w:rPr>
          <w:sz w:val="28"/>
          <w:szCs w:val="28"/>
        </w:rPr>
        <w:t xml:space="preserve">.  </w:t>
      </w:r>
    </w:p>
    <w:p w:rsidR="00617163" w:rsidRDefault="00617163" w:rsidP="00617163">
      <w:pPr>
        <w:pStyle w:val="ae"/>
        <w:spacing w:before="0" w:after="0" w:line="292" w:lineRule="atLeast"/>
        <w:ind w:right="-1"/>
        <w:jc w:val="both"/>
        <w:textAlignment w:val="baseline"/>
        <w:rPr>
          <w:sz w:val="28"/>
          <w:szCs w:val="28"/>
        </w:rPr>
      </w:pPr>
      <w:r>
        <w:rPr>
          <w:sz w:val="28"/>
          <w:szCs w:val="28"/>
        </w:rPr>
        <w:t xml:space="preserve">      2018 год был посвящен празднованию 100-летия комсомола. Команда нашей школы подготовила стала победителем районного конкурса художественной композиции «Что такое комсомол»?, посвященной 100-летию Комсомола. Активное участие приняли обучающиеся 10-11 классов. Был подготовлен альбом «Книга славных дел комсомольцев».</w:t>
      </w:r>
    </w:p>
    <w:p w:rsidR="00617163" w:rsidRDefault="00617163" w:rsidP="00617163">
      <w:pPr>
        <w:pStyle w:val="ae"/>
        <w:spacing w:before="0" w:after="0" w:line="292" w:lineRule="atLeast"/>
        <w:ind w:right="-1"/>
        <w:jc w:val="both"/>
        <w:textAlignment w:val="baseline"/>
        <w:rPr>
          <w:sz w:val="28"/>
          <w:szCs w:val="28"/>
        </w:rPr>
      </w:pPr>
      <w:r>
        <w:rPr>
          <w:sz w:val="28"/>
          <w:szCs w:val="28"/>
        </w:rPr>
        <w:t xml:space="preserve">      </w:t>
      </w:r>
      <w:r w:rsidRPr="00AF1401">
        <w:rPr>
          <w:sz w:val="28"/>
          <w:szCs w:val="28"/>
        </w:rPr>
        <w:t>В воспитательном процессе школы особое место занимает школьный музей «Рухиэт» (рук.Душанбаева И.Р.)</w:t>
      </w:r>
      <w:r w:rsidRPr="00AF1401">
        <w:rPr>
          <w:sz w:val="28"/>
          <w:szCs w:val="28"/>
          <w:shd w:val="clear" w:color="auto" w:fill="FFFFFF"/>
        </w:rPr>
        <w:t xml:space="preserve">. </w:t>
      </w:r>
      <w:r w:rsidRPr="00AF1401">
        <w:rPr>
          <w:sz w:val="28"/>
          <w:szCs w:val="28"/>
        </w:rPr>
        <w:t>Музей состоит из разделов: «Их подвиг бессмертен», «История школы и ветераны педагогического труда», «Пионерия и комсомол», «История села и колхоза», «Предметы быта».</w:t>
      </w:r>
      <w:r w:rsidRPr="00FB0DD0">
        <w:rPr>
          <w:sz w:val="28"/>
          <w:szCs w:val="28"/>
        </w:rPr>
        <w:t xml:space="preserve"> </w:t>
      </w:r>
      <w:r>
        <w:rPr>
          <w:sz w:val="28"/>
          <w:szCs w:val="28"/>
        </w:rPr>
        <w:t xml:space="preserve">Обновляются стенды, альбомы, посвященные истории республики, села, школы.  </w:t>
      </w:r>
    </w:p>
    <w:p w:rsidR="00617163" w:rsidRDefault="00617163" w:rsidP="00617163">
      <w:pPr>
        <w:pStyle w:val="ae"/>
        <w:spacing w:before="0" w:after="0" w:line="292" w:lineRule="atLeast"/>
        <w:ind w:right="-1"/>
        <w:jc w:val="both"/>
        <w:textAlignment w:val="baseline"/>
        <w:rPr>
          <w:sz w:val="28"/>
          <w:szCs w:val="28"/>
        </w:rPr>
      </w:pPr>
      <w:r>
        <w:rPr>
          <w:sz w:val="28"/>
          <w:szCs w:val="28"/>
        </w:rPr>
        <w:t xml:space="preserve">      Часто проводятся встречи с интересными людьми: были приглашены прапорщик ВВС и ВМФ, радист Мукминов А.З., майор в отставке Горюнов М.Г., </w:t>
      </w:r>
      <w:r>
        <w:rPr>
          <w:sz w:val="28"/>
          <w:szCs w:val="28"/>
        </w:rPr>
        <w:lastRenderedPageBreak/>
        <w:t>председатель Совета ветеранов сельского поселения Сайфуллин М.А., афганец Зотов А.Б.</w:t>
      </w:r>
    </w:p>
    <w:p w:rsidR="00617163" w:rsidRDefault="00617163" w:rsidP="00617163">
      <w:pPr>
        <w:pStyle w:val="ae"/>
        <w:spacing w:before="0" w:after="0" w:line="292" w:lineRule="atLeast"/>
        <w:ind w:right="-1"/>
        <w:jc w:val="both"/>
        <w:textAlignment w:val="baseline"/>
        <w:rPr>
          <w:sz w:val="28"/>
          <w:szCs w:val="28"/>
        </w:rPr>
      </w:pPr>
      <w:r>
        <w:rPr>
          <w:sz w:val="28"/>
          <w:szCs w:val="28"/>
        </w:rPr>
        <w:t xml:space="preserve"> Гости вели разговор о ценностях современной жизни, о значении образования в наше время.</w:t>
      </w:r>
    </w:p>
    <w:p w:rsidR="00617163" w:rsidRPr="00A24652" w:rsidRDefault="00617163" w:rsidP="00617163">
      <w:pPr>
        <w:pStyle w:val="ae"/>
        <w:spacing w:before="0" w:after="0" w:line="292" w:lineRule="atLeast"/>
        <w:ind w:right="-1"/>
        <w:jc w:val="both"/>
        <w:textAlignment w:val="baseline"/>
      </w:pPr>
      <w:r>
        <w:rPr>
          <w:sz w:val="28"/>
          <w:szCs w:val="28"/>
        </w:rPr>
        <w:t xml:space="preserve">     В МОБУ СОШ с.Тазларово сложилась система патриотического воспитания обучающихся, которая обеспечивается посредством взаимодействия школы с общественными организациями, объединениями, с представителями старшего поколения,  с Администрацией сельского поселения, районным отделом образования,  другими  образовательными  учреждениями, средствами массовой информации.                                              </w:t>
      </w:r>
    </w:p>
    <w:p w:rsidR="00617163" w:rsidRPr="00AF1401" w:rsidRDefault="00617163" w:rsidP="00617163">
      <w:pPr>
        <w:spacing w:after="0" w:line="240" w:lineRule="auto"/>
        <w:jc w:val="both"/>
        <w:rPr>
          <w:rFonts w:ascii="Times New Roman" w:hAnsi="Times New Roman" w:cs="Times New Roman"/>
          <w:b/>
          <w:sz w:val="28"/>
          <w:szCs w:val="28"/>
        </w:rPr>
      </w:pPr>
      <w:r w:rsidRPr="00AF1401">
        <w:rPr>
          <w:rFonts w:ascii="Times New Roman" w:hAnsi="Times New Roman" w:cs="Times New Roman"/>
          <w:b/>
          <w:bCs/>
          <w:sz w:val="28"/>
          <w:szCs w:val="28"/>
        </w:rPr>
        <w:t>Нравственно-эстетическое направление</w:t>
      </w:r>
      <w:r w:rsidRPr="00AF1401">
        <w:rPr>
          <w:rFonts w:ascii="Times New Roman" w:hAnsi="Times New Roman" w:cs="Times New Roman"/>
          <w:b/>
          <w:sz w:val="28"/>
          <w:szCs w:val="28"/>
        </w:rPr>
        <w:t>.</w:t>
      </w:r>
    </w:p>
    <w:p w:rsidR="00617163" w:rsidRPr="00AF1401" w:rsidRDefault="00617163" w:rsidP="00617163">
      <w:pPr>
        <w:pStyle w:val="Default"/>
        <w:rPr>
          <w:color w:val="auto"/>
          <w:sz w:val="28"/>
          <w:szCs w:val="28"/>
        </w:rPr>
      </w:pPr>
      <w:r w:rsidRPr="00AF1401">
        <w:rPr>
          <w:sz w:val="28"/>
          <w:szCs w:val="28"/>
        </w:rPr>
        <w:t xml:space="preserve">Главный результат данного направления воспитания заключается в развитии нравственной и гражданской ответственности личности, сознательном предпочтении добра как принципа взаимоотношений между людьми, готовности к саморазвитию и нравственному совершенствованию. Формирование у школьников таких ценностей, как дружба, товарищество, чувство собственного достоинства и долга, искренности происходило при проведении классных часов и общешкольных мероприятий. </w:t>
      </w:r>
      <w:r w:rsidRPr="00AF1401">
        <w:rPr>
          <w:color w:val="auto"/>
          <w:sz w:val="28"/>
          <w:szCs w:val="28"/>
        </w:rPr>
        <w:t xml:space="preserve">В течение года проводились традиционные школьные дела, это: </w:t>
      </w:r>
    </w:p>
    <w:p w:rsidR="00617163" w:rsidRDefault="00617163" w:rsidP="00617163">
      <w:pPr>
        <w:pStyle w:val="a3"/>
        <w:spacing w:line="240" w:lineRule="auto"/>
        <w:rPr>
          <w:rFonts w:ascii="Times New Roman" w:hAnsi="Times New Roman"/>
          <w:sz w:val="28"/>
          <w:szCs w:val="28"/>
        </w:rPr>
      </w:pPr>
      <w:r>
        <w:rPr>
          <w:rFonts w:ascii="Times New Roman" w:hAnsi="Times New Roman"/>
          <w:sz w:val="28"/>
          <w:szCs w:val="28"/>
        </w:rPr>
        <w:t>Внеклассные мероприятия, посвященные  Дню защитников Отечества, 8 марта;</w:t>
      </w:r>
    </w:p>
    <w:p w:rsidR="00617163" w:rsidRDefault="00617163" w:rsidP="00617163">
      <w:pPr>
        <w:pStyle w:val="a3"/>
        <w:spacing w:line="240" w:lineRule="auto"/>
        <w:rPr>
          <w:rFonts w:ascii="Times New Roman" w:hAnsi="Times New Roman"/>
          <w:sz w:val="28"/>
          <w:szCs w:val="28"/>
        </w:rPr>
      </w:pPr>
      <w:r>
        <w:rPr>
          <w:rFonts w:ascii="Times New Roman" w:hAnsi="Times New Roman"/>
          <w:sz w:val="28"/>
          <w:szCs w:val="28"/>
        </w:rPr>
        <w:t xml:space="preserve">-Неделя здоровья; </w:t>
      </w:r>
      <w:r w:rsidRPr="00222CEA">
        <w:rPr>
          <w:rFonts w:ascii="Times New Roman" w:hAnsi="Times New Roman"/>
          <w:sz w:val="28"/>
          <w:szCs w:val="28"/>
        </w:rPr>
        <w:t xml:space="preserve"> </w:t>
      </w:r>
      <w:r>
        <w:rPr>
          <w:rFonts w:ascii="Times New Roman" w:hAnsi="Times New Roman"/>
          <w:sz w:val="28"/>
          <w:szCs w:val="28"/>
        </w:rPr>
        <w:t xml:space="preserve">9 мая – День Победы; </w:t>
      </w:r>
      <w:r w:rsidRPr="00AF1401">
        <w:rPr>
          <w:rFonts w:ascii="Times New Roman" w:hAnsi="Times New Roman"/>
          <w:sz w:val="28"/>
          <w:szCs w:val="28"/>
        </w:rPr>
        <w:t xml:space="preserve"> 25 мая – Последний звонок</w:t>
      </w:r>
      <w:r>
        <w:rPr>
          <w:rFonts w:ascii="Times New Roman" w:hAnsi="Times New Roman"/>
          <w:sz w:val="28"/>
          <w:szCs w:val="28"/>
        </w:rPr>
        <w:t>;</w:t>
      </w:r>
    </w:p>
    <w:p w:rsidR="00617163" w:rsidRPr="00AF1401" w:rsidRDefault="00617163" w:rsidP="00617163">
      <w:pPr>
        <w:pStyle w:val="a3"/>
        <w:spacing w:line="240" w:lineRule="auto"/>
        <w:rPr>
          <w:rFonts w:ascii="Times New Roman" w:hAnsi="Times New Roman"/>
          <w:sz w:val="28"/>
          <w:szCs w:val="28"/>
        </w:rPr>
      </w:pPr>
      <w:r>
        <w:rPr>
          <w:rFonts w:ascii="Times New Roman" w:hAnsi="Times New Roman"/>
          <w:sz w:val="28"/>
          <w:szCs w:val="28"/>
        </w:rPr>
        <w:t>-</w:t>
      </w:r>
      <w:r w:rsidRPr="00AF1401">
        <w:rPr>
          <w:rFonts w:ascii="Times New Roman" w:hAnsi="Times New Roman"/>
          <w:sz w:val="28"/>
          <w:szCs w:val="28"/>
        </w:rPr>
        <w:t>«1 сентября - День Знаний» - торжественная линейка</w:t>
      </w:r>
      <w:r>
        <w:rPr>
          <w:rFonts w:ascii="Times New Roman" w:hAnsi="Times New Roman"/>
          <w:sz w:val="28"/>
          <w:szCs w:val="28"/>
        </w:rPr>
        <w:t>;</w:t>
      </w:r>
      <w:r w:rsidRPr="00AF1401">
        <w:rPr>
          <w:rFonts w:ascii="Times New Roman" w:hAnsi="Times New Roman"/>
          <w:sz w:val="28"/>
          <w:szCs w:val="28"/>
        </w:rPr>
        <w:t xml:space="preserve">                                                                          </w:t>
      </w:r>
      <w:r>
        <w:rPr>
          <w:rFonts w:ascii="Times New Roman" w:hAnsi="Times New Roman"/>
          <w:sz w:val="28"/>
          <w:szCs w:val="28"/>
        </w:rPr>
        <w:t xml:space="preserve">- </w:t>
      </w:r>
      <w:r w:rsidRPr="00AF1401">
        <w:rPr>
          <w:rFonts w:ascii="Times New Roman" w:hAnsi="Times New Roman"/>
          <w:sz w:val="28"/>
          <w:szCs w:val="28"/>
        </w:rPr>
        <w:t>Де</w:t>
      </w:r>
      <w:r>
        <w:rPr>
          <w:rFonts w:ascii="Times New Roman" w:hAnsi="Times New Roman"/>
          <w:sz w:val="28"/>
          <w:szCs w:val="28"/>
        </w:rPr>
        <w:t>нь самоуправления. День учителя;</w:t>
      </w:r>
      <w:r w:rsidRPr="00AF1401">
        <w:rPr>
          <w:rFonts w:ascii="Times New Roman" w:hAnsi="Times New Roman"/>
          <w:sz w:val="28"/>
          <w:szCs w:val="28"/>
        </w:rPr>
        <w:t xml:space="preserve">                                                                                         </w:t>
      </w:r>
      <w:r>
        <w:rPr>
          <w:rFonts w:ascii="Times New Roman" w:hAnsi="Times New Roman"/>
          <w:sz w:val="28"/>
          <w:szCs w:val="28"/>
        </w:rPr>
        <w:t xml:space="preserve">- </w:t>
      </w:r>
      <w:r w:rsidRPr="00AF1401">
        <w:rPr>
          <w:rFonts w:ascii="Times New Roman" w:hAnsi="Times New Roman"/>
          <w:sz w:val="28"/>
          <w:szCs w:val="28"/>
        </w:rPr>
        <w:t>«День здоровья» (2-11 классы )</w:t>
      </w:r>
      <w:r>
        <w:rPr>
          <w:rFonts w:ascii="Times New Roman" w:hAnsi="Times New Roman"/>
          <w:sz w:val="28"/>
          <w:szCs w:val="28"/>
        </w:rPr>
        <w:t>;</w:t>
      </w:r>
      <w:r w:rsidRPr="00AF1401">
        <w:rPr>
          <w:rFonts w:ascii="Times New Roman" w:hAnsi="Times New Roman"/>
          <w:sz w:val="28"/>
          <w:szCs w:val="28"/>
        </w:rPr>
        <w:t xml:space="preserve">                                                                                               </w:t>
      </w:r>
      <w:r>
        <w:rPr>
          <w:rFonts w:ascii="Times New Roman" w:hAnsi="Times New Roman"/>
          <w:sz w:val="28"/>
          <w:szCs w:val="28"/>
        </w:rPr>
        <w:t xml:space="preserve">- </w:t>
      </w:r>
      <w:r w:rsidRPr="00AF1401">
        <w:rPr>
          <w:rFonts w:ascii="Times New Roman" w:hAnsi="Times New Roman"/>
          <w:sz w:val="28"/>
          <w:szCs w:val="28"/>
        </w:rPr>
        <w:t>Декада ЗОЖ под девизом «Девиз по жизни</w:t>
      </w:r>
      <w:r>
        <w:rPr>
          <w:rFonts w:ascii="Times New Roman" w:hAnsi="Times New Roman"/>
          <w:sz w:val="28"/>
          <w:szCs w:val="28"/>
        </w:rPr>
        <w:t xml:space="preserve"> </w:t>
      </w:r>
      <w:r w:rsidRPr="00AF1401">
        <w:rPr>
          <w:rFonts w:ascii="Times New Roman" w:hAnsi="Times New Roman"/>
          <w:sz w:val="28"/>
          <w:szCs w:val="28"/>
        </w:rPr>
        <w:t>- здоровый образ жизни»</w:t>
      </w:r>
      <w:r>
        <w:rPr>
          <w:rFonts w:ascii="Times New Roman" w:hAnsi="Times New Roman"/>
          <w:sz w:val="28"/>
          <w:szCs w:val="28"/>
        </w:rPr>
        <w:t>;</w:t>
      </w:r>
      <w:r w:rsidRPr="00AF1401">
        <w:rPr>
          <w:rFonts w:ascii="Times New Roman" w:hAnsi="Times New Roman"/>
          <w:sz w:val="28"/>
          <w:szCs w:val="28"/>
        </w:rPr>
        <w:t xml:space="preserve">                           </w:t>
      </w:r>
      <w:r>
        <w:rPr>
          <w:rFonts w:ascii="Times New Roman" w:hAnsi="Times New Roman"/>
          <w:sz w:val="28"/>
          <w:szCs w:val="28"/>
        </w:rPr>
        <w:t xml:space="preserve">- </w:t>
      </w:r>
      <w:r w:rsidRPr="00AF1401">
        <w:rPr>
          <w:rFonts w:ascii="Times New Roman" w:hAnsi="Times New Roman"/>
          <w:sz w:val="28"/>
          <w:szCs w:val="28"/>
        </w:rPr>
        <w:t>Меро</w:t>
      </w:r>
      <w:r>
        <w:rPr>
          <w:rFonts w:ascii="Times New Roman" w:hAnsi="Times New Roman"/>
          <w:sz w:val="28"/>
          <w:szCs w:val="28"/>
        </w:rPr>
        <w:t>приятия, посвящённые Дню матери;                                                                         -</w:t>
      </w:r>
      <w:r w:rsidRPr="00AF1401">
        <w:rPr>
          <w:rFonts w:ascii="Times New Roman" w:hAnsi="Times New Roman"/>
          <w:sz w:val="28"/>
          <w:szCs w:val="28"/>
        </w:rPr>
        <w:t xml:space="preserve"> Новогодние</w:t>
      </w:r>
      <w:r>
        <w:rPr>
          <w:rFonts w:ascii="Times New Roman" w:hAnsi="Times New Roman"/>
          <w:sz w:val="28"/>
          <w:szCs w:val="28"/>
        </w:rPr>
        <w:t xml:space="preserve"> праздники для всех  классов. </w:t>
      </w:r>
    </w:p>
    <w:p w:rsidR="00617163" w:rsidRPr="00AF1401" w:rsidRDefault="00617163" w:rsidP="00617163">
      <w:pPr>
        <w:pStyle w:val="a5"/>
        <w:tabs>
          <w:tab w:val="left" w:pos="3885"/>
        </w:tabs>
        <w:spacing w:after="0" w:line="240" w:lineRule="auto"/>
        <w:ind w:left="0"/>
        <w:jc w:val="both"/>
        <w:rPr>
          <w:rFonts w:ascii="Times New Roman" w:hAnsi="Times New Roman" w:cs="Times New Roman"/>
          <w:color w:val="000000"/>
          <w:sz w:val="28"/>
          <w:szCs w:val="28"/>
          <w:shd w:val="clear" w:color="auto" w:fill="FFFFFF"/>
        </w:rPr>
      </w:pPr>
      <w:r w:rsidRPr="00AF1401">
        <w:rPr>
          <w:rFonts w:ascii="Times New Roman" w:hAnsi="Times New Roman" w:cs="Times New Roman"/>
          <w:sz w:val="28"/>
          <w:szCs w:val="28"/>
        </w:rPr>
        <w:t xml:space="preserve">  Проведен мониторинг уровня воспитанности обучающихся.   В диагностике приняли учащиеся с</w:t>
      </w:r>
      <w:r>
        <w:rPr>
          <w:rFonts w:ascii="Times New Roman" w:hAnsi="Times New Roman" w:cs="Times New Roman"/>
          <w:sz w:val="28"/>
          <w:szCs w:val="28"/>
        </w:rPr>
        <w:t xml:space="preserve"> 1 по 11 классы в количестве 171</w:t>
      </w:r>
      <w:r w:rsidRPr="00AF1401">
        <w:rPr>
          <w:rFonts w:ascii="Times New Roman" w:hAnsi="Times New Roman" w:cs="Times New Roman"/>
          <w:sz w:val="28"/>
          <w:szCs w:val="28"/>
        </w:rPr>
        <w:t xml:space="preserve"> человек. По результатам диагностики получились следующие результаты: общий балл уровня воспитанности по школе  остается 4,65 баллов, что соответствует высокому  уровню воспитанности, а это </w:t>
      </w:r>
      <w:r w:rsidRPr="00AF1401">
        <w:rPr>
          <w:rFonts w:ascii="Times New Roman" w:hAnsi="Times New Roman" w:cs="Times New Roman"/>
          <w:color w:val="000000"/>
          <w:sz w:val="28"/>
          <w:szCs w:val="28"/>
          <w:shd w:val="clear" w:color="auto" w:fill="FFFFFF"/>
        </w:rPr>
        <w:t>указывает на правильность выбора методов и грамотный подход классных руководителей к планированию и организации воспитательной работы с учащимся.</w:t>
      </w:r>
    </w:p>
    <w:p w:rsidR="00617163" w:rsidRPr="00AF1401" w:rsidRDefault="00617163" w:rsidP="00617163">
      <w:pPr>
        <w:spacing w:after="0" w:line="240" w:lineRule="auto"/>
        <w:jc w:val="both"/>
        <w:rPr>
          <w:rFonts w:ascii="Times New Roman" w:hAnsi="Times New Roman" w:cs="Times New Roman"/>
          <w:b/>
          <w:sz w:val="28"/>
          <w:szCs w:val="28"/>
        </w:rPr>
      </w:pPr>
      <w:r w:rsidRPr="00AF1401">
        <w:rPr>
          <w:rFonts w:ascii="Times New Roman" w:hAnsi="Times New Roman" w:cs="Times New Roman"/>
          <w:b/>
          <w:sz w:val="28"/>
          <w:szCs w:val="28"/>
        </w:rPr>
        <w:t>Физкультурно-оздоровительное воспитание</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rPr>
        <w:t xml:space="preserve">  Основная задача учителя и родителей – сберечь и укрепить здоровье ребенка. Поэтому педагогический коллектив нашей школы в течение ряда лет работает по созданию условий, позволяющих воспитать потребность в принятии здорового образа жизни.</w:t>
      </w:r>
    </w:p>
    <w:p w:rsidR="00617163"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rPr>
        <w:t>В течение года среди учащихся  школы были проведены соревнования по мини - футболу, пионерболу, волейболу, соревнования по подвижным играм «Веселые старты» для начальных классов</w:t>
      </w:r>
      <w:r>
        <w:rPr>
          <w:rFonts w:ascii="Times New Roman" w:hAnsi="Times New Roman" w:cs="Times New Roman"/>
          <w:sz w:val="28"/>
          <w:szCs w:val="28"/>
        </w:rPr>
        <w:t xml:space="preserve"> </w:t>
      </w:r>
      <w:r w:rsidRPr="00AF1401">
        <w:rPr>
          <w:rFonts w:ascii="Times New Roman" w:hAnsi="Times New Roman" w:cs="Times New Roman"/>
          <w:color w:val="000000"/>
          <w:sz w:val="28"/>
          <w:szCs w:val="28"/>
        </w:rPr>
        <w:t>(с привлечением родителей к совместной деятельности)</w:t>
      </w:r>
      <w:r w:rsidRPr="00AF1401">
        <w:rPr>
          <w:rFonts w:ascii="Times New Roman" w:hAnsi="Times New Roman" w:cs="Times New Roman"/>
          <w:sz w:val="28"/>
          <w:szCs w:val="28"/>
        </w:rPr>
        <w:t>, Дни Здоровья, Осенний кросс среди 2-11 классов.</w:t>
      </w:r>
    </w:p>
    <w:p w:rsidR="00617163" w:rsidRPr="00AF1401" w:rsidRDefault="00617163" w:rsidP="0061716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Учителя и учащиеся школы – активные участники конкурсов по пропаганде здорового образа жизни, а учителя начальных классов Макарова В.П. и Якшимбетова Г.А. стали призерами регионального этапа Всероссийского конкурса «Спорт – альтернатива вредным привычкам».</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color w:val="000000"/>
          <w:sz w:val="28"/>
          <w:szCs w:val="28"/>
        </w:rPr>
        <w:t xml:space="preserve">   В школе активно работает спортивная секция по волейболу </w:t>
      </w:r>
      <w:r w:rsidRPr="00AF1401">
        <w:rPr>
          <w:rFonts w:ascii="Times New Roman" w:hAnsi="Times New Roman" w:cs="Times New Roman"/>
          <w:sz w:val="28"/>
          <w:szCs w:val="28"/>
        </w:rPr>
        <w:t>(количество детей – 40), руководителем которой  является Елкибаев И.Ф. Также наши учащиеся приняли активное  участие в зональных спортивных соревнованиях.</w:t>
      </w:r>
    </w:p>
    <w:p w:rsidR="00617163" w:rsidRPr="00AF1401" w:rsidRDefault="00617163" w:rsidP="00617163">
      <w:pPr>
        <w:spacing w:after="0" w:line="240" w:lineRule="auto"/>
        <w:jc w:val="both"/>
        <w:rPr>
          <w:rFonts w:ascii="Times New Roman" w:hAnsi="Times New Roman" w:cs="Times New Roman"/>
          <w:b/>
          <w:sz w:val="28"/>
          <w:szCs w:val="28"/>
        </w:rPr>
      </w:pPr>
      <w:r w:rsidRPr="00AF1401">
        <w:rPr>
          <w:rFonts w:ascii="Times New Roman" w:hAnsi="Times New Roman" w:cs="Times New Roman"/>
          <w:b/>
          <w:color w:val="000000"/>
          <w:sz w:val="28"/>
          <w:szCs w:val="28"/>
          <w:shd w:val="clear" w:color="auto" w:fill="FFFFFF"/>
        </w:rPr>
        <w:t>Трудовое воспитание и профориентация</w:t>
      </w:r>
    </w:p>
    <w:p w:rsidR="00617163" w:rsidRDefault="00617163" w:rsidP="00617163">
      <w:pPr>
        <w:spacing w:after="0" w:line="240" w:lineRule="auto"/>
        <w:jc w:val="both"/>
        <w:rPr>
          <w:rFonts w:ascii="Times New Roman" w:hAnsi="Times New Roman" w:cs="Times New Roman"/>
          <w:sz w:val="28"/>
          <w:szCs w:val="28"/>
          <w:lang w:val="uk-UA"/>
        </w:rPr>
      </w:pPr>
      <w:r>
        <w:rPr>
          <w:rFonts w:ascii="Times New Roman" w:hAnsi="Times New Roman" w:cs="Times New Roman"/>
          <w:color w:val="000000"/>
          <w:sz w:val="28"/>
          <w:szCs w:val="28"/>
        </w:rPr>
        <w:t xml:space="preserve">       </w:t>
      </w:r>
      <w:r w:rsidRPr="00AF1401">
        <w:rPr>
          <w:rFonts w:ascii="Times New Roman" w:hAnsi="Times New Roman" w:cs="Times New Roman"/>
          <w:color w:val="000000"/>
          <w:sz w:val="28"/>
          <w:szCs w:val="28"/>
        </w:rPr>
        <w:t>С целью приобщения учащихся к общественной работе, воспитания сознательного отношения к своим обязанностям, формирования трудового образа жизни в школе проводились  мероприятия: «Профессии  моих  родителей»,  «Калейдоскоп  профессий»(беседы), сочинение на  тему:  «Уборка  в доме», « Без  труда  не  вытащишь  и  рыбку  из  пруда»,  классные часы «От лени болеют, от труда здоровеют», «Все  профессии  важны,  все  профессии  нужны», « Труд  водителя» (7 класс, рук.Пирогова О.А.);  «Чистота и труд рядом живут», «Чисто там где,  не мусорят», «Порядок время бережет», «Каждая вещь должна знать свое место» (4 класс, рук.Макарова В.П.);</w:t>
      </w:r>
      <w:r w:rsidRPr="00AF1401">
        <w:rPr>
          <w:rFonts w:ascii="Times New Roman" w:hAnsi="Times New Roman" w:cs="Times New Roman"/>
          <w:sz w:val="28"/>
          <w:szCs w:val="28"/>
        </w:rPr>
        <w:t xml:space="preserve"> классный час «Моя будущая профессия»</w:t>
      </w:r>
      <w:r w:rsidRPr="00AF1401">
        <w:rPr>
          <w:rFonts w:ascii="Times New Roman" w:hAnsi="Times New Roman" w:cs="Times New Roman"/>
          <w:color w:val="000000"/>
          <w:sz w:val="28"/>
          <w:szCs w:val="28"/>
        </w:rPr>
        <w:t>,</w:t>
      </w:r>
      <w:r w:rsidRPr="00AF1401">
        <w:rPr>
          <w:rFonts w:ascii="Times New Roman" w:hAnsi="Times New Roman" w:cs="Times New Roman"/>
          <w:sz w:val="28"/>
          <w:szCs w:val="28"/>
        </w:rPr>
        <w:t xml:space="preserve">«Дни финансовой грамотности», </w:t>
      </w:r>
      <w:r w:rsidRPr="00AF1401">
        <w:rPr>
          <w:rFonts w:ascii="Times New Roman" w:hAnsi="Times New Roman" w:cs="Times New Roman"/>
          <w:sz w:val="28"/>
          <w:szCs w:val="28"/>
          <w:lang w:val="uk-UA"/>
        </w:rPr>
        <w:t>анкетирование на выбор</w:t>
      </w:r>
      <w:r>
        <w:rPr>
          <w:rFonts w:ascii="Times New Roman" w:hAnsi="Times New Roman" w:cs="Times New Roman"/>
          <w:sz w:val="28"/>
          <w:szCs w:val="28"/>
          <w:lang w:val="uk-UA"/>
        </w:rPr>
        <w:t xml:space="preserve"> профессии:</w:t>
      </w:r>
      <w:r w:rsidRPr="00AF1401">
        <w:rPr>
          <w:rFonts w:ascii="Times New Roman" w:hAnsi="Times New Roman" w:cs="Times New Roman"/>
          <w:sz w:val="28"/>
          <w:szCs w:val="28"/>
          <w:lang w:val="uk-UA"/>
        </w:rPr>
        <w:t xml:space="preserve">  Методика «Карта интересов» (Мустафина А.М., 8 класс); «Труд украшает человека» (1 класс, рук.Куканова Н.А.)</w:t>
      </w:r>
      <w:r>
        <w:rPr>
          <w:rFonts w:ascii="Times New Roman" w:hAnsi="Times New Roman" w:cs="Times New Roman"/>
          <w:sz w:val="28"/>
          <w:szCs w:val="28"/>
          <w:lang w:val="uk-UA"/>
        </w:rPr>
        <w:t>.</w:t>
      </w:r>
    </w:p>
    <w:p w:rsidR="00617163" w:rsidRDefault="00617163" w:rsidP="006171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Специалистами Центра занятости населения по профориентации для 9-11 классов была проведена беседа.</w:t>
      </w:r>
    </w:p>
    <w:p w:rsidR="00617163" w:rsidRPr="00AF1401" w:rsidRDefault="00617163" w:rsidP="00617163">
      <w:pPr>
        <w:spacing w:after="0" w:line="240" w:lineRule="auto"/>
        <w:rPr>
          <w:rFonts w:ascii="Times New Roman" w:hAnsi="Times New Roman" w:cs="Times New Roman"/>
          <w:b/>
          <w:color w:val="000000"/>
          <w:sz w:val="28"/>
          <w:szCs w:val="28"/>
          <w:shd w:val="clear" w:color="auto" w:fill="FFFFFF"/>
        </w:rPr>
      </w:pPr>
      <w:r w:rsidRPr="00AF1401">
        <w:rPr>
          <w:rFonts w:ascii="Times New Roman" w:hAnsi="Times New Roman" w:cs="Times New Roman"/>
          <w:b/>
          <w:color w:val="000000"/>
          <w:sz w:val="28"/>
          <w:szCs w:val="28"/>
          <w:shd w:val="clear" w:color="auto" w:fill="FFFFFF"/>
        </w:rPr>
        <w:t>Экологическое воспитание</w:t>
      </w:r>
    </w:p>
    <w:p w:rsidR="00617163" w:rsidRDefault="00617163" w:rsidP="00617163">
      <w:pPr>
        <w:spacing w:after="0" w:line="240" w:lineRule="auto"/>
        <w:rPr>
          <w:rFonts w:ascii="Times New Roman" w:hAnsi="Times New Roman" w:cs="Times New Roman"/>
          <w:sz w:val="28"/>
          <w:szCs w:val="28"/>
        </w:rPr>
      </w:pPr>
      <w:r>
        <w:rPr>
          <w:sz w:val="28"/>
          <w:szCs w:val="28"/>
        </w:rPr>
        <w:t xml:space="preserve">    </w:t>
      </w:r>
      <w:r w:rsidRPr="00FB0DD0">
        <w:rPr>
          <w:rFonts w:ascii="Times New Roman" w:hAnsi="Times New Roman" w:cs="Times New Roman"/>
          <w:sz w:val="28"/>
          <w:szCs w:val="28"/>
        </w:rPr>
        <w:t xml:space="preserve">Неотъемлемой частью экологического воспитания являются субботники, поддержание чистоты на территории школы и в школьных кабинетах, уход за обелиском,  участие в </w:t>
      </w:r>
      <w:r>
        <w:rPr>
          <w:rFonts w:ascii="Times New Roman" w:hAnsi="Times New Roman" w:cs="Times New Roman"/>
          <w:sz w:val="28"/>
          <w:szCs w:val="28"/>
        </w:rPr>
        <w:t>конкурсах различного уровня.</w:t>
      </w:r>
    </w:p>
    <w:p w:rsidR="00617163" w:rsidRPr="00FB0DD0" w:rsidRDefault="00617163" w:rsidP="006171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Наши  учащиеся 3-4 классов (руководители: Макарова В.П., Якшимбетова Г.А.) стали лауреатами регионального этапа Международного </w:t>
      </w:r>
      <w:r w:rsidRPr="00FB0DD0">
        <w:rPr>
          <w:rFonts w:ascii="Times New Roman" w:hAnsi="Times New Roman" w:cs="Times New Roman"/>
          <w:sz w:val="28"/>
          <w:szCs w:val="28"/>
        </w:rPr>
        <w:t xml:space="preserve"> </w:t>
      </w:r>
      <w:r>
        <w:rPr>
          <w:rFonts w:ascii="Times New Roman" w:hAnsi="Times New Roman" w:cs="Times New Roman"/>
          <w:sz w:val="28"/>
          <w:szCs w:val="28"/>
        </w:rPr>
        <w:t>конкурса</w:t>
      </w:r>
      <w:r w:rsidRPr="00FB0DD0">
        <w:rPr>
          <w:rFonts w:ascii="Times New Roman" w:hAnsi="Times New Roman" w:cs="Times New Roman"/>
          <w:sz w:val="28"/>
          <w:szCs w:val="28"/>
        </w:rPr>
        <w:t xml:space="preserve"> «Зеленая планета»</w:t>
      </w:r>
      <w:r>
        <w:rPr>
          <w:rFonts w:ascii="Times New Roman" w:hAnsi="Times New Roman" w:cs="Times New Roman"/>
          <w:sz w:val="28"/>
          <w:szCs w:val="28"/>
        </w:rPr>
        <w:t xml:space="preserve"> в номинации «Природа. Культура. Экология».</w:t>
      </w:r>
    </w:p>
    <w:p w:rsidR="00617163" w:rsidRPr="00AF1401" w:rsidRDefault="00617163" w:rsidP="006171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F1401">
        <w:rPr>
          <w:rFonts w:ascii="Times New Roman" w:hAnsi="Times New Roman" w:cs="Times New Roman"/>
          <w:sz w:val="28"/>
          <w:szCs w:val="28"/>
        </w:rPr>
        <w:t>Учащиеся  принимали активное  участие в  субботниках. Были проведены  беседы на тему: «Береги  родную землю», «Охрана природы», «Мой  вклад в экологию  родного  края» (8 класс, рук.Мустафина А.М.</w:t>
      </w:r>
      <w:r>
        <w:rPr>
          <w:rFonts w:ascii="Times New Roman" w:hAnsi="Times New Roman" w:cs="Times New Roman"/>
          <w:sz w:val="28"/>
          <w:szCs w:val="28"/>
        </w:rPr>
        <w:t xml:space="preserve">), </w:t>
      </w:r>
      <w:r w:rsidRPr="00AF1401">
        <w:rPr>
          <w:rFonts w:ascii="Times New Roman" w:hAnsi="Times New Roman" w:cs="Times New Roman"/>
          <w:bCs/>
          <w:sz w:val="28"/>
          <w:szCs w:val="28"/>
        </w:rPr>
        <w:t>беседы</w:t>
      </w:r>
      <w:r>
        <w:rPr>
          <w:rFonts w:ascii="Times New Roman" w:hAnsi="Times New Roman" w:cs="Times New Roman"/>
          <w:bCs/>
          <w:sz w:val="28"/>
          <w:szCs w:val="28"/>
        </w:rPr>
        <w:t xml:space="preserve"> в </w:t>
      </w:r>
      <w:r>
        <w:rPr>
          <w:rFonts w:ascii="Times New Roman" w:hAnsi="Times New Roman" w:cs="Times New Roman"/>
          <w:sz w:val="28"/>
          <w:szCs w:val="28"/>
        </w:rPr>
        <w:t>10-11 классах</w:t>
      </w:r>
      <w:r w:rsidRPr="00AF1401">
        <w:rPr>
          <w:rFonts w:ascii="Times New Roman" w:hAnsi="Times New Roman" w:cs="Times New Roman"/>
          <w:bCs/>
          <w:sz w:val="28"/>
          <w:szCs w:val="28"/>
        </w:rPr>
        <w:t>: «Заповеди леса», «Редкие  растения  и  животные», «Природоград», просмотр  фильмов « Памятники  животным», «Природа  родного  края», классные  часы  «Охрана  природы-твоя  обязанно</w:t>
      </w:r>
      <w:r>
        <w:rPr>
          <w:rFonts w:ascii="Times New Roman" w:hAnsi="Times New Roman" w:cs="Times New Roman"/>
          <w:bCs/>
          <w:sz w:val="28"/>
          <w:szCs w:val="28"/>
        </w:rPr>
        <w:t xml:space="preserve">сть», «Эта  хрупкая  планета», </w:t>
      </w:r>
      <w:r w:rsidRPr="00AF1401">
        <w:rPr>
          <w:rFonts w:ascii="Times New Roman" w:hAnsi="Times New Roman" w:cs="Times New Roman"/>
          <w:sz w:val="28"/>
          <w:szCs w:val="28"/>
        </w:rPr>
        <w:t>беседа «Как ты охраняешь природу?» (6 класс, рук.Аккубекова Г.Н.), классные часы «Берегите лес»,  «Берегите воду», «Правила поведения в лесу», «Птицы-наши друзья» (1 класс, рук.Куканова Н.А.), «Красота природы моей малой родины» (2 класс, рук.Душанбаева Л.Б.).</w:t>
      </w:r>
    </w:p>
    <w:p w:rsidR="00617163" w:rsidRPr="00AF1401" w:rsidRDefault="00617163" w:rsidP="00617163">
      <w:pPr>
        <w:spacing w:after="0" w:line="240" w:lineRule="auto"/>
        <w:jc w:val="both"/>
        <w:rPr>
          <w:rFonts w:ascii="Times New Roman" w:hAnsi="Times New Roman" w:cs="Times New Roman"/>
          <w:b/>
          <w:sz w:val="28"/>
          <w:szCs w:val="28"/>
        </w:rPr>
      </w:pPr>
      <w:r w:rsidRPr="00AF1401">
        <w:rPr>
          <w:rFonts w:ascii="Times New Roman" w:hAnsi="Times New Roman" w:cs="Times New Roman"/>
          <w:b/>
          <w:sz w:val="28"/>
          <w:szCs w:val="28"/>
        </w:rPr>
        <w:t>Работа с родителями</w:t>
      </w:r>
    </w:p>
    <w:p w:rsidR="00617163" w:rsidRPr="00AF1401" w:rsidRDefault="00617163" w:rsidP="00617163">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F1401">
        <w:rPr>
          <w:rFonts w:ascii="Times New Roman" w:hAnsi="Times New Roman" w:cs="Times New Roman"/>
          <w:sz w:val="28"/>
          <w:szCs w:val="28"/>
        </w:rPr>
        <w:t>В школе созданы  и действуют классные родительские  и общешкольный родительский комитеты.  Они содействуют объединению усилий семьи и школы в деле обучения и воспитания детей.</w:t>
      </w:r>
    </w:p>
    <w:p w:rsidR="00617163" w:rsidRPr="00AF1401" w:rsidRDefault="00617163" w:rsidP="00617163">
      <w:pPr>
        <w:pStyle w:val="a5"/>
        <w:spacing w:after="0" w:line="240" w:lineRule="auto"/>
        <w:ind w:left="0"/>
        <w:jc w:val="both"/>
        <w:rPr>
          <w:rFonts w:ascii="Times New Roman" w:hAnsi="Times New Roman" w:cs="Times New Roman"/>
          <w:sz w:val="28"/>
          <w:szCs w:val="28"/>
        </w:rPr>
      </w:pPr>
      <w:r w:rsidRPr="00AF1401">
        <w:rPr>
          <w:rFonts w:ascii="Times New Roman" w:hAnsi="Times New Roman" w:cs="Times New Roman"/>
          <w:sz w:val="28"/>
          <w:szCs w:val="28"/>
        </w:rPr>
        <w:lastRenderedPageBreak/>
        <w:t xml:space="preserve">В этом направлении классные руководители, педагог-психолог школы  проводили родительские собрания, индивидуальные встречи, беседы, посещение на дому. </w:t>
      </w:r>
      <w:r w:rsidRPr="00AF1401">
        <w:rPr>
          <w:rFonts w:ascii="Times New Roman" w:eastAsia="Times New Roman" w:hAnsi="Times New Roman" w:cs="Times New Roman"/>
          <w:iCs/>
          <w:kern w:val="3"/>
          <w:sz w:val="28"/>
          <w:szCs w:val="28"/>
        </w:rPr>
        <w:t>Проводились беседы с родителями некоторых учащихся по поводу их поведения и успеваемости.</w:t>
      </w:r>
      <w:r w:rsidRPr="00AF1401">
        <w:rPr>
          <w:rFonts w:ascii="Times New Roman" w:hAnsi="Times New Roman" w:cs="Times New Roman"/>
          <w:sz w:val="28"/>
          <w:szCs w:val="28"/>
        </w:rPr>
        <w:t xml:space="preserve"> В системе проводятся общешкольные тематические родительские собрания. Были проведены внеклассные мероприятия с привлечением родителей: День матери, новогодние праздники, 8 марта.</w:t>
      </w:r>
    </w:p>
    <w:p w:rsidR="00617163" w:rsidRPr="00AF1401" w:rsidRDefault="00617163" w:rsidP="00617163">
      <w:pPr>
        <w:spacing w:after="0" w:line="240" w:lineRule="auto"/>
        <w:jc w:val="both"/>
        <w:rPr>
          <w:rFonts w:ascii="Times New Roman" w:hAnsi="Times New Roman" w:cs="Times New Roman"/>
          <w:bCs/>
          <w:sz w:val="28"/>
          <w:szCs w:val="28"/>
        </w:rPr>
      </w:pPr>
      <w:r w:rsidRPr="00AF1401">
        <w:rPr>
          <w:rFonts w:ascii="Times New Roman" w:hAnsi="Times New Roman" w:cs="Times New Roman"/>
          <w:bCs/>
          <w:sz w:val="28"/>
          <w:szCs w:val="28"/>
        </w:rPr>
        <w:t xml:space="preserve">Хорошая посещаемость  родительских собраний  родителями начальных, 5, 6, 7, 10-11 классов, </w:t>
      </w:r>
      <w:r w:rsidRPr="00AF1401">
        <w:rPr>
          <w:rFonts w:ascii="Times New Roman" w:hAnsi="Times New Roman" w:cs="Times New Roman"/>
          <w:sz w:val="28"/>
          <w:szCs w:val="28"/>
        </w:rPr>
        <w:t xml:space="preserve">большинство которых интересуется жизнедеятельностью класса, достижениями своих детей. </w:t>
      </w:r>
      <w:r w:rsidRPr="00AF1401">
        <w:rPr>
          <w:rFonts w:ascii="Times New Roman" w:hAnsi="Times New Roman" w:cs="Times New Roman"/>
          <w:bCs/>
          <w:sz w:val="28"/>
          <w:szCs w:val="28"/>
        </w:rPr>
        <w:t>Но есть родители, которые по тем или иным причинам не посещают ни собрания, ни внеклассные мероприятия.  Не все родители принимают участие в школьной жизни своих детей.</w:t>
      </w:r>
    </w:p>
    <w:p w:rsidR="00617163" w:rsidRPr="00AF1401" w:rsidRDefault="00617163" w:rsidP="00617163">
      <w:pPr>
        <w:spacing w:after="0" w:line="240" w:lineRule="auto"/>
        <w:ind w:firstLine="426"/>
        <w:jc w:val="both"/>
        <w:rPr>
          <w:rFonts w:ascii="Times New Roman" w:hAnsi="Times New Roman" w:cs="Times New Roman"/>
          <w:b/>
          <w:sz w:val="28"/>
          <w:szCs w:val="28"/>
        </w:rPr>
      </w:pPr>
      <w:r w:rsidRPr="00AF1401">
        <w:rPr>
          <w:rFonts w:ascii="Times New Roman" w:hAnsi="Times New Roman" w:cs="Times New Roman"/>
          <w:b/>
          <w:bCs/>
          <w:sz w:val="28"/>
          <w:szCs w:val="28"/>
        </w:rPr>
        <w:t>Профилактика правонарушений</w:t>
      </w:r>
      <w:r w:rsidRPr="00AF1401">
        <w:rPr>
          <w:rFonts w:ascii="Times New Roman" w:hAnsi="Times New Roman" w:cs="Times New Roman"/>
          <w:b/>
          <w:sz w:val="28"/>
          <w:szCs w:val="28"/>
        </w:rPr>
        <w:t>.</w:t>
      </w:r>
    </w:p>
    <w:p w:rsidR="00617163" w:rsidRDefault="00617163" w:rsidP="00617163">
      <w:pPr>
        <w:autoSpaceDE w:val="0"/>
        <w:autoSpaceDN w:val="0"/>
        <w:adjustRightInd w:val="0"/>
        <w:ind w:left="142" w:firstLine="567"/>
        <w:jc w:val="both"/>
        <w:rPr>
          <w:sz w:val="26"/>
          <w:szCs w:val="26"/>
        </w:rPr>
      </w:pPr>
      <w:r w:rsidRPr="008B1C8A">
        <w:rPr>
          <w:rFonts w:ascii="Times New Roman" w:hAnsi="Times New Roman" w:cs="Times New Roman"/>
          <w:sz w:val="28"/>
          <w:szCs w:val="28"/>
        </w:rPr>
        <w:t xml:space="preserve">     В этом направлении большая работа ведется заместителем директора по ВР, педагогом-психологом школы и классными руководителями.</w:t>
      </w:r>
      <w:r w:rsidRPr="008B1C8A">
        <w:rPr>
          <w:rFonts w:ascii="Times New Roman" w:hAnsi="Times New Roman" w:cs="Times New Roman"/>
          <w:sz w:val="20"/>
          <w:szCs w:val="20"/>
        </w:rPr>
        <w:t xml:space="preserve"> </w:t>
      </w:r>
      <w:r w:rsidRPr="008B1C8A">
        <w:rPr>
          <w:rFonts w:ascii="Times New Roman" w:hAnsi="Times New Roman" w:cs="Times New Roman"/>
          <w:sz w:val="28"/>
          <w:szCs w:val="28"/>
        </w:rPr>
        <w:t xml:space="preserve">Благодаря тесному сотрудничеству мы имеем полное представление  на начало года по обстановке с детьми девиантного поведения и неблагополучными семьями: формируются социальные паспорта классов и школы, обновляется банк данных на детей </w:t>
      </w:r>
      <w:r w:rsidRPr="00E96E60">
        <w:rPr>
          <w:rFonts w:ascii="Times New Roman" w:hAnsi="Times New Roman" w:cs="Times New Roman"/>
          <w:sz w:val="28"/>
          <w:szCs w:val="28"/>
        </w:rPr>
        <w:t>«группы риска», неблагополучных семей и детей – инвалидов. Классные руководители отчитываются  о работе с детьми «группы риска», периодически посещают семьи с целью изучения климата семьи, ведут  дневники наблюдений за «трудными» детьми, проводят профилактические беседы, при необходимости беседуют  с родителями</w:t>
      </w:r>
      <w:r w:rsidRPr="00E96E60">
        <w:rPr>
          <w:rFonts w:ascii="Times New Roman" w:hAnsi="Times New Roman" w:cs="Times New Roman"/>
          <w:color w:val="484C51"/>
          <w:sz w:val="28"/>
          <w:szCs w:val="28"/>
        </w:rPr>
        <w:t>.</w:t>
      </w:r>
      <w:r w:rsidRPr="00E96E60">
        <w:rPr>
          <w:rFonts w:ascii="Times New Roman" w:hAnsi="Times New Roman" w:cs="Times New Roman"/>
          <w:sz w:val="28"/>
          <w:szCs w:val="28"/>
        </w:rPr>
        <w:t xml:space="preserve"> Тесно сотрудничаем с работниками соцзащиты, ПДН.</w:t>
      </w:r>
      <w:r w:rsidRPr="00E96E60">
        <w:rPr>
          <w:rFonts w:ascii="Times New Roman" w:hAnsi="Times New Roman"/>
          <w:sz w:val="28"/>
          <w:szCs w:val="28"/>
        </w:rPr>
        <w:br/>
      </w:r>
      <w:r>
        <w:rPr>
          <w:rFonts w:ascii="Times New Roman" w:hAnsi="Times New Roman" w:cs="Times New Roman"/>
          <w:sz w:val="28"/>
          <w:szCs w:val="28"/>
        </w:rPr>
        <w:t>В школе ведет</w:t>
      </w:r>
      <w:r w:rsidRPr="00E91B6A">
        <w:rPr>
          <w:rFonts w:ascii="Times New Roman" w:hAnsi="Times New Roman" w:cs="Times New Roman"/>
          <w:sz w:val="28"/>
          <w:szCs w:val="28"/>
        </w:rPr>
        <w:t xml:space="preserve">ся  </w:t>
      </w:r>
      <w:r>
        <w:rPr>
          <w:rFonts w:ascii="Times New Roman" w:hAnsi="Times New Roman" w:cs="Times New Roman"/>
          <w:sz w:val="28"/>
          <w:szCs w:val="28"/>
        </w:rPr>
        <w:t xml:space="preserve">ежедневный </w:t>
      </w:r>
      <w:r w:rsidRPr="00E91B6A">
        <w:rPr>
          <w:rFonts w:ascii="Times New Roman" w:hAnsi="Times New Roman" w:cs="Times New Roman"/>
          <w:sz w:val="28"/>
          <w:szCs w:val="28"/>
        </w:rPr>
        <w:t>контроль за посещаемостью и успеваемостью обучающихся школы и обучающихся, находящихся в социально-опасном положении. К</w:t>
      </w:r>
      <w:r>
        <w:rPr>
          <w:rFonts w:ascii="Times New Roman" w:hAnsi="Times New Roman" w:cs="Times New Roman"/>
          <w:sz w:val="28"/>
          <w:szCs w:val="28"/>
        </w:rPr>
        <w:t xml:space="preserve">лассные руководители отслеживают </w:t>
      </w:r>
      <w:r w:rsidRPr="00E91B6A">
        <w:rPr>
          <w:rFonts w:ascii="Times New Roman" w:hAnsi="Times New Roman" w:cs="Times New Roman"/>
          <w:sz w:val="28"/>
          <w:szCs w:val="28"/>
        </w:rPr>
        <w:t xml:space="preserve"> посещение уроков обучающимися</w:t>
      </w:r>
      <w:r>
        <w:rPr>
          <w:rFonts w:ascii="Times New Roman" w:hAnsi="Times New Roman" w:cs="Times New Roman"/>
          <w:sz w:val="28"/>
          <w:szCs w:val="28"/>
        </w:rPr>
        <w:t>.</w:t>
      </w:r>
      <w:r>
        <w:rPr>
          <w:sz w:val="26"/>
          <w:szCs w:val="26"/>
        </w:rPr>
        <w:t xml:space="preserve"> </w:t>
      </w:r>
    </w:p>
    <w:p w:rsidR="00617163" w:rsidRDefault="00617163" w:rsidP="00617163">
      <w:pPr>
        <w:spacing w:after="0" w:line="240" w:lineRule="auto"/>
        <w:rPr>
          <w:rFonts w:ascii="Times New Roman" w:hAnsi="Times New Roman"/>
          <w:sz w:val="28"/>
          <w:szCs w:val="28"/>
        </w:rPr>
      </w:pPr>
      <w:r w:rsidRPr="000B47E3">
        <w:rPr>
          <w:rFonts w:ascii="Times New Roman" w:hAnsi="Times New Roman"/>
          <w:sz w:val="28"/>
          <w:szCs w:val="28"/>
        </w:rPr>
        <w:t xml:space="preserve">На 1 </w:t>
      </w:r>
      <w:r>
        <w:rPr>
          <w:rFonts w:ascii="Times New Roman" w:hAnsi="Times New Roman"/>
          <w:sz w:val="28"/>
          <w:szCs w:val="28"/>
        </w:rPr>
        <w:t>января 2018</w:t>
      </w:r>
      <w:r w:rsidRPr="000B47E3">
        <w:rPr>
          <w:rFonts w:ascii="Times New Roman" w:hAnsi="Times New Roman"/>
          <w:sz w:val="28"/>
          <w:szCs w:val="28"/>
        </w:rPr>
        <w:t xml:space="preserve"> года</w:t>
      </w:r>
      <w:r>
        <w:rPr>
          <w:rFonts w:ascii="Times New Roman" w:hAnsi="Times New Roman"/>
          <w:sz w:val="28"/>
          <w:szCs w:val="28"/>
        </w:rPr>
        <w:t>:</w:t>
      </w:r>
    </w:p>
    <w:p w:rsidR="00617163" w:rsidRPr="00E96E60" w:rsidRDefault="00617163" w:rsidP="00617163">
      <w:pPr>
        <w:spacing w:after="0" w:line="240" w:lineRule="auto"/>
        <w:rPr>
          <w:rFonts w:ascii="Times New Roman" w:hAnsi="Times New Roman"/>
          <w:sz w:val="28"/>
          <w:szCs w:val="28"/>
        </w:rPr>
      </w:pPr>
      <w:r>
        <w:rPr>
          <w:noProof/>
          <w:sz w:val="28"/>
          <w:szCs w:val="28"/>
          <w:lang w:eastAsia="ru-RU"/>
        </w:rPr>
        <w:drawing>
          <wp:inline distT="0" distB="0" distL="0" distR="0">
            <wp:extent cx="6210300" cy="3069148"/>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7163" w:rsidRDefault="00617163" w:rsidP="00617163">
      <w:pPr>
        <w:pStyle w:val="ae"/>
        <w:shd w:val="clear" w:color="auto" w:fill="FFFFFF"/>
        <w:spacing w:before="0" w:after="135"/>
        <w:rPr>
          <w:sz w:val="28"/>
          <w:szCs w:val="28"/>
        </w:rPr>
      </w:pPr>
      <w:r>
        <w:rPr>
          <w:sz w:val="28"/>
          <w:szCs w:val="28"/>
        </w:rPr>
        <w:lastRenderedPageBreak/>
        <w:t xml:space="preserve">       </w:t>
      </w:r>
      <w:r w:rsidRPr="00AF1401">
        <w:rPr>
          <w:sz w:val="28"/>
          <w:szCs w:val="28"/>
        </w:rPr>
        <w:t xml:space="preserve">Далее  обобщаются результаты, выявляются положительные и отрицательные стороны, ставятся задачи для дальнейшей работы. Организовано всего </w:t>
      </w:r>
      <w:r w:rsidRPr="00617163">
        <w:rPr>
          <w:sz w:val="28"/>
          <w:szCs w:val="28"/>
        </w:rPr>
        <w:t>20</w:t>
      </w:r>
      <w:r w:rsidRPr="00AF1401">
        <w:rPr>
          <w:sz w:val="28"/>
          <w:szCs w:val="28"/>
        </w:rPr>
        <w:t xml:space="preserve"> посещений семей.</w:t>
      </w:r>
      <w:r w:rsidRPr="00DB3C15">
        <w:rPr>
          <w:sz w:val="28"/>
          <w:szCs w:val="28"/>
        </w:rPr>
        <w:t xml:space="preserve"> </w:t>
      </w:r>
    </w:p>
    <w:p w:rsidR="00617163" w:rsidRPr="00143B00" w:rsidRDefault="00617163" w:rsidP="00617163">
      <w:pPr>
        <w:shd w:val="clear" w:color="auto" w:fill="FFFFFF"/>
        <w:tabs>
          <w:tab w:val="left" w:pos="598"/>
        </w:tabs>
        <w:autoSpaceDE w:val="0"/>
        <w:snapToGrid w:val="0"/>
        <w:spacing w:line="276" w:lineRule="auto"/>
        <w:rPr>
          <w:rFonts w:ascii="Times New Roman" w:hAnsi="Times New Roman" w:cs="Times New Roman"/>
          <w:color w:val="000000"/>
          <w:sz w:val="28"/>
          <w:szCs w:val="28"/>
        </w:rPr>
      </w:pPr>
      <w:r w:rsidRPr="00DB3C15">
        <w:rPr>
          <w:rFonts w:ascii="Times New Roman" w:hAnsi="Times New Roman" w:cs="Times New Roman"/>
          <w:sz w:val="28"/>
          <w:szCs w:val="28"/>
        </w:rPr>
        <w:t xml:space="preserve">     </w:t>
      </w:r>
      <w:r w:rsidRPr="000B47E3">
        <w:rPr>
          <w:rFonts w:ascii="Times New Roman" w:hAnsi="Times New Roman"/>
          <w:sz w:val="28"/>
          <w:szCs w:val="28"/>
        </w:rPr>
        <w:t>Регулярно отслеживалась занятость учащихся, состоящих на всех видах учета, в свободное время, в каникулярный период, привлечение их к внеурочной деятельности, спортивным секциям.</w:t>
      </w:r>
      <w:r>
        <w:rPr>
          <w:rFonts w:ascii="Times New Roman" w:hAnsi="Times New Roman"/>
          <w:sz w:val="28"/>
          <w:szCs w:val="28"/>
        </w:rPr>
        <w:t xml:space="preserve"> </w:t>
      </w:r>
      <w:r w:rsidRPr="00DB3C15">
        <w:rPr>
          <w:rFonts w:ascii="Times New Roman" w:hAnsi="Times New Roman" w:cs="Times New Roman"/>
          <w:sz w:val="28"/>
          <w:szCs w:val="28"/>
        </w:rPr>
        <w:t xml:space="preserve"> В октябре 2018 г.снят с ВШУ  Мустафаев Н. в связи с  позитивными изменениями</w:t>
      </w:r>
      <w:r w:rsidRPr="00112C0A">
        <w:rPr>
          <w:rFonts w:ascii="Times New Roman" w:hAnsi="Times New Roman" w:cs="Times New Roman"/>
          <w:b/>
          <w:color w:val="000000"/>
          <w:sz w:val="28"/>
          <w:szCs w:val="28"/>
        </w:rPr>
        <w:t xml:space="preserve"> </w:t>
      </w:r>
      <w:r w:rsidRPr="00112C0A">
        <w:rPr>
          <w:rFonts w:ascii="Times New Roman" w:hAnsi="Times New Roman" w:cs="Times New Roman"/>
          <w:color w:val="000000"/>
          <w:sz w:val="28"/>
          <w:szCs w:val="28"/>
        </w:rPr>
        <w:t>(секция</w:t>
      </w:r>
      <w:r>
        <w:rPr>
          <w:rFonts w:ascii="Times New Roman" w:hAnsi="Times New Roman" w:cs="Times New Roman"/>
          <w:color w:val="000000"/>
          <w:sz w:val="28"/>
          <w:szCs w:val="28"/>
        </w:rPr>
        <w:t xml:space="preserve"> </w:t>
      </w:r>
      <w:r w:rsidRPr="00112C0A">
        <w:rPr>
          <w:rFonts w:ascii="Times New Roman" w:hAnsi="Times New Roman" w:cs="Times New Roman"/>
          <w:color w:val="000000"/>
          <w:sz w:val="28"/>
          <w:szCs w:val="28"/>
        </w:rPr>
        <w:t xml:space="preserve">волейбол, хореография, вокал – СДК; </w:t>
      </w:r>
      <w:r>
        <w:rPr>
          <w:rFonts w:ascii="Times New Roman" w:hAnsi="Times New Roman" w:cs="Times New Roman"/>
          <w:color w:val="000000"/>
          <w:sz w:val="28"/>
          <w:szCs w:val="28"/>
        </w:rPr>
        <w:t>ДШИ им.С.Абдул</w:t>
      </w:r>
      <w:r w:rsidRPr="00112C0A">
        <w:rPr>
          <w:rFonts w:ascii="Times New Roman" w:hAnsi="Times New Roman" w:cs="Times New Roman"/>
          <w:color w:val="000000"/>
          <w:sz w:val="28"/>
          <w:szCs w:val="28"/>
        </w:rPr>
        <w:t>лина - игра на инструментах: гитара, домбра, курай</w:t>
      </w:r>
      <w:r>
        <w:rPr>
          <w:rFonts w:ascii="Times New Roman" w:hAnsi="Times New Roman" w:cs="Times New Roman"/>
          <w:color w:val="000000"/>
          <w:sz w:val="28"/>
          <w:szCs w:val="28"/>
        </w:rPr>
        <w:t xml:space="preserve">), а </w:t>
      </w:r>
      <w:r w:rsidRPr="00DB3C15">
        <w:rPr>
          <w:rFonts w:ascii="Times New Roman" w:hAnsi="Times New Roman" w:cs="Times New Roman"/>
          <w:sz w:val="28"/>
          <w:szCs w:val="28"/>
        </w:rPr>
        <w:t>Каримов Э., состоящий в «группе риска»</w:t>
      </w:r>
      <w:r>
        <w:rPr>
          <w:sz w:val="28"/>
          <w:szCs w:val="28"/>
        </w:rPr>
        <w:t xml:space="preserve">, </w:t>
      </w:r>
      <w:r w:rsidRPr="00DB3C15">
        <w:rPr>
          <w:rFonts w:ascii="Times New Roman" w:hAnsi="Times New Roman" w:cs="Times New Roman"/>
          <w:sz w:val="28"/>
          <w:szCs w:val="28"/>
        </w:rPr>
        <w:t xml:space="preserve"> вовлечен  во внеурочную деятельность, занимается в ДШИ с. Исянгулово.</w:t>
      </w:r>
      <w:r w:rsidRPr="00645D3E">
        <w:rPr>
          <w:rFonts w:ascii="Times New Roman" w:hAnsi="Times New Roman"/>
          <w:sz w:val="28"/>
          <w:szCs w:val="28"/>
        </w:rPr>
        <w:t xml:space="preserve"> </w:t>
      </w:r>
      <w:r>
        <w:rPr>
          <w:rFonts w:ascii="Times New Roman" w:hAnsi="Times New Roman" w:cs="Times New Roman"/>
          <w:sz w:val="28"/>
          <w:szCs w:val="28"/>
        </w:rPr>
        <w:t xml:space="preserve">В летние периоды они также </w:t>
      </w:r>
      <w:r w:rsidRPr="00112C0A">
        <w:rPr>
          <w:rFonts w:ascii="Times New Roman" w:hAnsi="Times New Roman" w:cs="Times New Roman"/>
          <w:sz w:val="28"/>
          <w:szCs w:val="28"/>
        </w:rPr>
        <w:t xml:space="preserve">были охвачены занятостью: </w:t>
      </w:r>
      <w:r>
        <w:rPr>
          <w:rFonts w:ascii="Times New Roman" w:hAnsi="Times New Roman" w:cs="Times New Roman"/>
          <w:sz w:val="28"/>
          <w:szCs w:val="28"/>
        </w:rPr>
        <w:t>Мустафаеву Н.выделялась путевка</w:t>
      </w:r>
      <w:r w:rsidRPr="00112C0A">
        <w:rPr>
          <w:rFonts w:ascii="Times New Roman" w:hAnsi="Times New Roman" w:cs="Times New Roman"/>
          <w:sz w:val="28"/>
          <w:szCs w:val="28"/>
        </w:rPr>
        <w:t xml:space="preserve"> в </w:t>
      </w:r>
      <w:r>
        <w:rPr>
          <w:rFonts w:ascii="Times New Roman" w:hAnsi="Times New Roman" w:cs="Times New Roman"/>
          <w:sz w:val="28"/>
          <w:szCs w:val="28"/>
        </w:rPr>
        <w:t>профильный лагерь «Юный спецназ» г.Ишимбай, Каримову Э.- в «Алый парус».</w:t>
      </w:r>
    </w:p>
    <w:p w:rsidR="00617163" w:rsidRPr="00AF1401" w:rsidRDefault="00617163" w:rsidP="00617163">
      <w:pPr>
        <w:pStyle w:val="ae"/>
        <w:shd w:val="clear" w:color="auto" w:fill="FFFFFF"/>
        <w:spacing w:before="0" w:after="135"/>
        <w:rPr>
          <w:sz w:val="28"/>
          <w:szCs w:val="28"/>
        </w:rPr>
      </w:pPr>
      <w:r>
        <w:rPr>
          <w:rFonts w:ascii="Arial" w:hAnsi="Arial" w:cs="Arial"/>
          <w:color w:val="484C51"/>
          <w:sz w:val="20"/>
          <w:szCs w:val="20"/>
        </w:rPr>
        <w:t xml:space="preserve">         </w:t>
      </w:r>
      <w:r w:rsidRPr="00AF1401">
        <w:rPr>
          <w:sz w:val="28"/>
          <w:szCs w:val="28"/>
          <w:shd w:val="clear" w:color="auto" w:fill="FFFFFF"/>
        </w:rPr>
        <w:t>Определены следующие категории  семей и несовершеннолетних</w:t>
      </w:r>
      <w:r>
        <w:rPr>
          <w:sz w:val="28"/>
          <w:szCs w:val="28"/>
          <w:shd w:val="clear" w:color="auto" w:fill="FFFFFF"/>
        </w:rPr>
        <w:t xml:space="preserve">. </w:t>
      </w:r>
      <w:r w:rsidRPr="00AF1401">
        <w:rPr>
          <w:sz w:val="28"/>
          <w:szCs w:val="28"/>
        </w:rPr>
        <w:t>Данный мониторинг позволяет наметить содержание психолого-педагогической и коррекционной работы с трудными подростками, тестирование «детей группы риска», в том числе: посещение на дому, личные беседы-консультации с родителями и детьми.</w:t>
      </w:r>
    </w:p>
    <w:p w:rsidR="00617163" w:rsidRPr="00DB3C15" w:rsidRDefault="00617163" w:rsidP="00617163">
      <w:pPr>
        <w:pStyle w:val="ae"/>
        <w:jc w:val="center"/>
        <w:rPr>
          <w:sz w:val="28"/>
          <w:szCs w:val="28"/>
        </w:rPr>
      </w:pPr>
      <w:r w:rsidRPr="00DB3C15">
        <w:rPr>
          <w:sz w:val="28"/>
          <w:szCs w:val="28"/>
        </w:rPr>
        <w:t xml:space="preserve">Социальный паспорт школы  на 31 декабря 2018 года                                                                      </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366"/>
        <w:gridCol w:w="2442"/>
        <w:gridCol w:w="2435"/>
      </w:tblGrid>
      <w:tr w:rsidR="00617163" w:rsidRPr="00C51F51" w:rsidTr="0023293F">
        <w:tc>
          <w:tcPr>
            <w:tcW w:w="534" w:type="dxa"/>
          </w:tcPr>
          <w:p w:rsidR="00617163" w:rsidRPr="00C51F51" w:rsidRDefault="00617163" w:rsidP="0023293F">
            <w:pPr>
              <w:pStyle w:val="ae"/>
              <w:suppressAutoHyphens/>
            </w:pPr>
            <w:r w:rsidRPr="00C51F51">
              <w:t>№</w:t>
            </w:r>
          </w:p>
        </w:tc>
        <w:tc>
          <w:tcPr>
            <w:tcW w:w="4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Категория</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Количество семей</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В них детей: школьного возраста</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1.</w:t>
            </w:r>
          </w:p>
        </w:tc>
        <w:tc>
          <w:tcPr>
            <w:tcW w:w="4535"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Общее количество детей в школе</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113</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167</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 xml:space="preserve">2. </w:t>
            </w:r>
          </w:p>
        </w:tc>
        <w:tc>
          <w:tcPr>
            <w:tcW w:w="4535"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Семьи:</w:t>
            </w:r>
          </w:p>
          <w:p w:rsidR="00617163" w:rsidRPr="00C51F51" w:rsidRDefault="00617163" w:rsidP="0023293F">
            <w:pPr>
              <w:suppressAutoHyphens/>
              <w:spacing w:after="0" w:line="240" w:lineRule="auto"/>
              <w:ind w:left="175"/>
              <w:jc w:val="both"/>
              <w:rPr>
                <w:rFonts w:ascii="Times New Roman" w:hAnsi="Times New Roman" w:cs="Times New Roman"/>
                <w:sz w:val="24"/>
                <w:szCs w:val="24"/>
              </w:rPr>
            </w:pPr>
            <w:r w:rsidRPr="00C51F51">
              <w:rPr>
                <w:rFonts w:ascii="Times New Roman" w:hAnsi="Times New Roman" w:cs="Times New Roman"/>
                <w:sz w:val="24"/>
                <w:szCs w:val="24"/>
              </w:rPr>
              <w:t>многодетные</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p>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37</w:t>
            </w:r>
          </w:p>
        </w:tc>
        <w:tc>
          <w:tcPr>
            <w:tcW w:w="2535" w:type="dxa"/>
          </w:tcPr>
          <w:p w:rsidR="00617163" w:rsidRPr="00C51F51" w:rsidRDefault="00617163" w:rsidP="0023293F">
            <w:pPr>
              <w:suppressAutoHyphens/>
              <w:snapToGrid w:val="0"/>
              <w:spacing w:after="0" w:line="240" w:lineRule="auto"/>
              <w:jc w:val="center"/>
              <w:rPr>
                <w:rFonts w:ascii="Times New Roman" w:hAnsi="Times New Roman" w:cs="Times New Roman"/>
                <w:sz w:val="24"/>
                <w:szCs w:val="24"/>
              </w:rPr>
            </w:pPr>
          </w:p>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72</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 xml:space="preserve">  неполные </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33</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44</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в том числе:</w:t>
            </w:r>
          </w:p>
          <w:p w:rsidR="00617163" w:rsidRPr="00C51F51" w:rsidRDefault="00617163" w:rsidP="0023293F">
            <w:pPr>
              <w:suppressAutoHyphens/>
              <w:spacing w:after="0" w:line="240" w:lineRule="auto"/>
              <w:ind w:left="720"/>
              <w:jc w:val="both"/>
              <w:rPr>
                <w:rFonts w:ascii="Times New Roman" w:hAnsi="Times New Roman" w:cs="Times New Roman"/>
                <w:sz w:val="24"/>
                <w:szCs w:val="24"/>
              </w:rPr>
            </w:pPr>
            <w:r w:rsidRPr="00C51F51">
              <w:rPr>
                <w:rFonts w:ascii="Times New Roman" w:hAnsi="Times New Roman" w:cs="Times New Roman"/>
                <w:sz w:val="24"/>
                <w:szCs w:val="24"/>
              </w:rPr>
              <w:t>- одинокие матери</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28</w:t>
            </w:r>
          </w:p>
          <w:p w:rsidR="00617163" w:rsidRPr="00C51F51" w:rsidRDefault="00617163" w:rsidP="0023293F">
            <w:pPr>
              <w:suppressAutoHyphens/>
              <w:spacing w:after="0" w:line="240" w:lineRule="auto"/>
              <w:jc w:val="center"/>
              <w:rPr>
                <w:rFonts w:ascii="Times New Roman" w:hAnsi="Times New Roman" w:cs="Times New Roman"/>
                <w:sz w:val="24"/>
                <w:szCs w:val="24"/>
              </w:rPr>
            </w:pP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41</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ind w:left="720"/>
              <w:jc w:val="both"/>
              <w:rPr>
                <w:rFonts w:ascii="Times New Roman" w:hAnsi="Times New Roman" w:cs="Times New Roman"/>
                <w:sz w:val="24"/>
                <w:szCs w:val="24"/>
              </w:rPr>
            </w:pPr>
            <w:r w:rsidRPr="00C51F51">
              <w:rPr>
                <w:rFonts w:ascii="Times New Roman" w:hAnsi="Times New Roman" w:cs="Times New Roman"/>
                <w:sz w:val="24"/>
                <w:szCs w:val="24"/>
              </w:rPr>
              <w:t>- одинокие отцы</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опекунские семьи</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8</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11</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малообеспеченные</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34</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72</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неблагополучные</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4</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4</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3.</w:t>
            </w:r>
          </w:p>
        </w:tc>
        <w:tc>
          <w:tcPr>
            <w:tcW w:w="4535" w:type="dxa"/>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Неблагополучные семьи, стоящие на учёте:</w:t>
            </w:r>
          </w:p>
          <w:p w:rsidR="00617163" w:rsidRPr="00C51F51" w:rsidRDefault="00617163" w:rsidP="0023293F">
            <w:pPr>
              <w:suppressAutoHyphens/>
              <w:spacing w:after="0" w:line="240" w:lineRule="auto"/>
              <w:ind w:left="510"/>
              <w:jc w:val="both"/>
              <w:rPr>
                <w:rFonts w:ascii="Times New Roman" w:hAnsi="Times New Roman" w:cs="Times New Roman"/>
                <w:sz w:val="24"/>
                <w:szCs w:val="24"/>
              </w:rPr>
            </w:pPr>
            <w:r w:rsidRPr="00C51F51">
              <w:rPr>
                <w:rFonts w:ascii="Times New Roman" w:hAnsi="Times New Roman" w:cs="Times New Roman"/>
                <w:sz w:val="24"/>
                <w:szCs w:val="24"/>
              </w:rPr>
              <w:t>- в ПДН</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p>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p>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lang w:val="en-US"/>
              </w:rPr>
              <w:t>-</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ind w:left="510"/>
              <w:jc w:val="both"/>
              <w:rPr>
                <w:rFonts w:ascii="Times New Roman" w:hAnsi="Times New Roman" w:cs="Times New Roman"/>
                <w:sz w:val="24"/>
                <w:szCs w:val="24"/>
              </w:rPr>
            </w:pPr>
            <w:r w:rsidRPr="00C51F51">
              <w:rPr>
                <w:rFonts w:ascii="Times New Roman" w:hAnsi="Times New Roman" w:cs="Times New Roman"/>
                <w:sz w:val="24"/>
                <w:szCs w:val="24"/>
              </w:rPr>
              <w:t>- в КДН и ЗП</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lang w:val="en-US"/>
              </w:rPr>
            </w:pPr>
            <w:r w:rsidRPr="00C51F51">
              <w:rPr>
                <w:rFonts w:ascii="Times New Roman" w:hAnsi="Times New Roman" w:cs="Times New Roman"/>
                <w:sz w:val="24"/>
                <w:szCs w:val="24"/>
              </w:rPr>
              <w:t>-</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ind w:left="510"/>
              <w:jc w:val="both"/>
              <w:rPr>
                <w:rFonts w:ascii="Times New Roman" w:hAnsi="Times New Roman" w:cs="Times New Roman"/>
                <w:sz w:val="24"/>
                <w:szCs w:val="24"/>
              </w:rPr>
            </w:pPr>
            <w:r w:rsidRPr="00C51F51">
              <w:rPr>
                <w:rFonts w:ascii="Times New Roman" w:hAnsi="Times New Roman" w:cs="Times New Roman"/>
                <w:sz w:val="24"/>
                <w:szCs w:val="24"/>
              </w:rPr>
              <w:t>- внутришкольном контроле</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w:t>
            </w:r>
          </w:p>
        </w:tc>
      </w:tr>
      <w:tr w:rsidR="00617163" w:rsidRPr="00C51F51" w:rsidTr="0023293F">
        <w:tc>
          <w:tcPr>
            <w:tcW w:w="534" w:type="dxa"/>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Pr>
          <w:p w:rsidR="00617163" w:rsidRPr="00C51F51" w:rsidRDefault="00617163" w:rsidP="0023293F">
            <w:pPr>
              <w:suppressAutoHyphens/>
              <w:spacing w:after="0" w:line="240" w:lineRule="auto"/>
              <w:ind w:left="510"/>
              <w:jc w:val="both"/>
              <w:rPr>
                <w:rFonts w:ascii="Times New Roman" w:hAnsi="Times New Roman" w:cs="Times New Roman"/>
                <w:sz w:val="24"/>
                <w:szCs w:val="24"/>
              </w:rPr>
            </w:pPr>
            <w:r w:rsidRPr="00C51F51">
              <w:rPr>
                <w:rFonts w:ascii="Times New Roman" w:hAnsi="Times New Roman" w:cs="Times New Roman"/>
                <w:sz w:val="24"/>
                <w:szCs w:val="24"/>
              </w:rPr>
              <w:t xml:space="preserve">- в «группе риска» </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lang w:val="en-US"/>
              </w:rPr>
            </w:pPr>
            <w:r w:rsidRPr="00C51F51">
              <w:rPr>
                <w:rFonts w:ascii="Times New Roman" w:hAnsi="Times New Roman" w:cs="Times New Roman"/>
                <w:sz w:val="24"/>
                <w:szCs w:val="24"/>
              </w:rPr>
              <w:t>1</w:t>
            </w:r>
          </w:p>
        </w:tc>
        <w:tc>
          <w:tcPr>
            <w:tcW w:w="2535" w:type="dxa"/>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w:t>
            </w:r>
          </w:p>
        </w:tc>
      </w:tr>
      <w:tr w:rsidR="00617163" w:rsidRPr="00C51F51" w:rsidTr="0023293F">
        <w:trPr>
          <w:trHeight w:val="312"/>
        </w:trPr>
        <w:tc>
          <w:tcPr>
            <w:tcW w:w="534" w:type="dxa"/>
            <w:tcBorders>
              <w:bottom w:val="single" w:sz="4" w:space="0" w:color="auto"/>
            </w:tcBorders>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Borders>
              <w:bottom w:val="single" w:sz="4" w:space="0" w:color="auto"/>
            </w:tcBorders>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 xml:space="preserve">        -  дети инвалиды</w:t>
            </w:r>
          </w:p>
        </w:tc>
        <w:tc>
          <w:tcPr>
            <w:tcW w:w="2535" w:type="dxa"/>
            <w:tcBorders>
              <w:bottom w:val="single" w:sz="4" w:space="0" w:color="auto"/>
            </w:tcBorders>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2</w:t>
            </w:r>
          </w:p>
        </w:tc>
        <w:tc>
          <w:tcPr>
            <w:tcW w:w="2535" w:type="dxa"/>
            <w:tcBorders>
              <w:bottom w:val="single" w:sz="4" w:space="0" w:color="auto"/>
            </w:tcBorders>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2</w:t>
            </w:r>
          </w:p>
        </w:tc>
      </w:tr>
      <w:tr w:rsidR="00617163" w:rsidRPr="00C51F51" w:rsidTr="0023293F">
        <w:trPr>
          <w:trHeight w:val="246"/>
        </w:trPr>
        <w:tc>
          <w:tcPr>
            <w:tcW w:w="534" w:type="dxa"/>
            <w:tcBorders>
              <w:top w:val="single" w:sz="4" w:space="0" w:color="auto"/>
            </w:tcBorders>
          </w:tcPr>
          <w:p w:rsidR="00617163" w:rsidRPr="00C51F51" w:rsidRDefault="00617163" w:rsidP="0023293F">
            <w:pPr>
              <w:suppressAutoHyphens/>
              <w:snapToGrid w:val="0"/>
              <w:spacing w:after="0" w:line="240" w:lineRule="auto"/>
              <w:jc w:val="both"/>
              <w:rPr>
                <w:rFonts w:ascii="Times New Roman" w:hAnsi="Times New Roman" w:cs="Times New Roman"/>
                <w:sz w:val="24"/>
                <w:szCs w:val="24"/>
              </w:rPr>
            </w:pPr>
          </w:p>
        </w:tc>
        <w:tc>
          <w:tcPr>
            <w:tcW w:w="4535" w:type="dxa"/>
            <w:tcBorders>
              <w:top w:val="single" w:sz="4" w:space="0" w:color="auto"/>
            </w:tcBorders>
          </w:tcPr>
          <w:p w:rsidR="00617163" w:rsidRPr="00C51F51" w:rsidRDefault="00617163" w:rsidP="0023293F">
            <w:pPr>
              <w:suppressAutoHyphens/>
              <w:spacing w:after="0" w:line="240" w:lineRule="auto"/>
              <w:jc w:val="both"/>
              <w:rPr>
                <w:rFonts w:ascii="Times New Roman" w:hAnsi="Times New Roman" w:cs="Times New Roman"/>
                <w:sz w:val="24"/>
                <w:szCs w:val="24"/>
              </w:rPr>
            </w:pPr>
            <w:r w:rsidRPr="00C51F51">
              <w:rPr>
                <w:rFonts w:ascii="Times New Roman" w:hAnsi="Times New Roman" w:cs="Times New Roman"/>
                <w:sz w:val="24"/>
                <w:szCs w:val="24"/>
              </w:rPr>
              <w:t xml:space="preserve">         - с ОВЗ</w:t>
            </w:r>
          </w:p>
        </w:tc>
        <w:tc>
          <w:tcPr>
            <w:tcW w:w="2535" w:type="dxa"/>
            <w:tcBorders>
              <w:top w:val="single" w:sz="4" w:space="0" w:color="auto"/>
            </w:tcBorders>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14</w:t>
            </w:r>
          </w:p>
        </w:tc>
        <w:tc>
          <w:tcPr>
            <w:tcW w:w="2535" w:type="dxa"/>
            <w:tcBorders>
              <w:top w:val="single" w:sz="4" w:space="0" w:color="auto"/>
            </w:tcBorders>
          </w:tcPr>
          <w:p w:rsidR="00617163" w:rsidRPr="00C51F51" w:rsidRDefault="00617163" w:rsidP="0023293F">
            <w:pPr>
              <w:suppressAutoHyphens/>
              <w:spacing w:after="0" w:line="240" w:lineRule="auto"/>
              <w:jc w:val="center"/>
              <w:rPr>
                <w:rFonts w:ascii="Times New Roman" w:hAnsi="Times New Roman" w:cs="Times New Roman"/>
                <w:sz w:val="24"/>
                <w:szCs w:val="24"/>
              </w:rPr>
            </w:pPr>
            <w:r w:rsidRPr="00C51F51">
              <w:rPr>
                <w:rFonts w:ascii="Times New Roman" w:hAnsi="Times New Roman" w:cs="Times New Roman"/>
                <w:sz w:val="24"/>
                <w:szCs w:val="24"/>
              </w:rPr>
              <w:t>15</w:t>
            </w:r>
          </w:p>
        </w:tc>
      </w:tr>
    </w:tbl>
    <w:p w:rsidR="00617163" w:rsidRDefault="00617163" w:rsidP="00617163">
      <w:pPr>
        <w:spacing w:after="0" w:line="240" w:lineRule="auto"/>
        <w:rPr>
          <w:rFonts w:ascii="Times New Roman" w:eastAsia="Times New Roman" w:hAnsi="Times New Roman" w:cs="Times New Roman"/>
          <w:sz w:val="28"/>
          <w:szCs w:val="28"/>
        </w:rPr>
      </w:pPr>
      <w:r w:rsidRPr="00AF1401">
        <w:rPr>
          <w:rFonts w:ascii="Times New Roman" w:eastAsia="Times New Roman" w:hAnsi="Times New Roman" w:cs="Times New Roman"/>
          <w:sz w:val="28"/>
          <w:szCs w:val="28"/>
        </w:rPr>
        <w:t xml:space="preserve">   </w:t>
      </w:r>
    </w:p>
    <w:p w:rsidR="00617163" w:rsidRPr="000B47E3" w:rsidRDefault="00617163" w:rsidP="00617163">
      <w:pPr>
        <w:shd w:val="clear" w:color="auto" w:fill="FFFFFF"/>
        <w:spacing w:after="0" w:line="240" w:lineRule="auto"/>
        <w:jc w:val="both"/>
        <w:rPr>
          <w:rFonts w:ascii="Times New Roman" w:hAnsi="Times New Roman"/>
          <w:sz w:val="28"/>
          <w:szCs w:val="28"/>
        </w:rPr>
      </w:pPr>
      <w:r w:rsidRPr="00AF1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B47E3">
        <w:rPr>
          <w:rFonts w:ascii="Times New Roman" w:hAnsi="Times New Roman"/>
          <w:sz w:val="28"/>
          <w:szCs w:val="28"/>
        </w:rPr>
        <w:t>Ежемесячно собирался школьный Совет профилактики</w:t>
      </w:r>
      <w:r>
        <w:rPr>
          <w:rFonts w:ascii="Times New Roman" w:hAnsi="Times New Roman"/>
          <w:sz w:val="28"/>
          <w:szCs w:val="28"/>
        </w:rPr>
        <w:t xml:space="preserve"> правонарушений</w:t>
      </w:r>
      <w:r w:rsidRPr="000B47E3">
        <w:rPr>
          <w:rFonts w:ascii="Times New Roman" w:hAnsi="Times New Roman"/>
          <w:sz w:val="28"/>
          <w:szCs w:val="28"/>
        </w:rPr>
        <w:t xml:space="preserve">, на котором рассматривались текущие вопросы, вопросы постановки учащихся на внутришкольный учет, снятия с учета, корректировался план работы по </w:t>
      </w:r>
      <w:r w:rsidRPr="000B47E3">
        <w:rPr>
          <w:rFonts w:ascii="Times New Roman" w:hAnsi="Times New Roman"/>
          <w:sz w:val="28"/>
          <w:szCs w:val="28"/>
        </w:rPr>
        <w:lastRenderedPageBreak/>
        <w:t xml:space="preserve">профилактике. Было проведено по плану </w:t>
      </w:r>
      <w:r w:rsidRPr="000A2EDB">
        <w:rPr>
          <w:rFonts w:ascii="Times New Roman" w:hAnsi="Times New Roman"/>
          <w:sz w:val="28"/>
          <w:szCs w:val="28"/>
        </w:rPr>
        <w:t>9</w:t>
      </w:r>
      <w:r w:rsidRPr="000B47E3">
        <w:rPr>
          <w:rFonts w:ascii="Times New Roman" w:hAnsi="Times New Roman"/>
          <w:sz w:val="28"/>
          <w:szCs w:val="28"/>
        </w:rPr>
        <w:t xml:space="preserve"> заседаний с приглашением инспектора ПДН, ответственного секретаря по делам несовершеннолетних при Администрации МР, а также УУП. </w:t>
      </w:r>
    </w:p>
    <w:p w:rsidR="00617163" w:rsidRPr="00645D3E" w:rsidRDefault="00617163" w:rsidP="00617163">
      <w:pPr>
        <w:spacing w:after="0" w:line="240" w:lineRule="auto"/>
        <w:jc w:val="both"/>
        <w:rPr>
          <w:rFonts w:ascii="Times New Roman" w:hAnsi="Times New Roman"/>
          <w:sz w:val="28"/>
          <w:szCs w:val="28"/>
        </w:rPr>
      </w:pPr>
      <w:r w:rsidRPr="000B47E3">
        <w:rPr>
          <w:rFonts w:ascii="Times New Roman" w:eastAsia="Times New Roman" w:hAnsi="Times New Roman"/>
          <w:sz w:val="28"/>
          <w:szCs w:val="28"/>
          <w:lang w:eastAsia="ru-RU"/>
        </w:rPr>
        <w:t xml:space="preserve">     </w:t>
      </w:r>
      <w:r w:rsidRPr="000B47E3">
        <w:rPr>
          <w:rFonts w:ascii="Times New Roman" w:hAnsi="Times New Roman"/>
          <w:sz w:val="28"/>
          <w:szCs w:val="28"/>
        </w:rPr>
        <w:t xml:space="preserve">Совместная работа  </w:t>
      </w:r>
      <w:r>
        <w:rPr>
          <w:rFonts w:ascii="Times New Roman" w:hAnsi="Times New Roman"/>
          <w:sz w:val="28"/>
          <w:szCs w:val="28"/>
        </w:rPr>
        <w:t>дает положительные результаты: в последние 3 года учащихся, состоящих на учете в ПДН, КДН и ЗП  - нет.</w:t>
      </w:r>
    </w:p>
    <w:p w:rsidR="00617163" w:rsidRDefault="00617163" w:rsidP="00617163">
      <w:pPr>
        <w:shd w:val="clear" w:color="auto" w:fill="FFFFFF"/>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      </w:t>
      </w:r>
      <w:r w:rsidRPr="00731DC9">
        <w:rPr>
          <w:rFonts w:ascii="Times New Roman" w:eastAsia="Times New Roman" w:hAnsi="Times New Roman" w:cs="Times New Roman"/>
          <w:sz w:val="28"/>
          <w:szCs w:val="28"/>
          <w:lang w:eastAsia="ru-RU"/>
        </w:rPr>
        <w:t>Разработан план мероприятий по профилактике наркомании, алкоголя и</w:t>
      </w:r>
      <w:r>
        <w:rPr>
          <w:rFonts w:ascii="Times New Roman" w:eastAsia="Times New Roman" w:hAnsi="Times New Roman" w:cs="Times New Roman"/>
          <w:sz w:val="28"/>
          <w:szCs w:val="28"/>
          <w:lang w:eastAsia="ru-RU"/>
        </w:rPr>
        <w:t xml:space="preserve"> </w:t>
      </w:r>
      <w:r w:rsidRPr="00731DC9">
        <w:rPr>
          <w:rFonts w:ascii="Times New Roman" w:eastAsia="Times New Roman" w:hAnsi="Times New Roman" w:cs="Times New Roman"/>
          <w:sz w:val="28"/>
          <w:szCs w:val="28"/>
          <w:lang w:eastAsia="ru-RU"/>
        </w:rPr>
        <w:t>табакокурения несовершеннолетних, проводились</w:t>
      </w:r>
      <w:r>
        <w:rPr>
          <w:rFonts w:ascii="Times New Roman" w:eastAsia="Times New Roman" w:hAnsi="Times New Roman" w:cs="Times New Roman"/>
          <w:sz w:val="28"/>
          <w:szCs w:val="28"/>
          <w:lang w:eastAsia="ru-RU"/>
        </w:rPr>
        <w:t xml:space="preserve"> </w:t>
      </w:r>
      <w:r w:rsidRPr="00731DC9">
        <w:rPr>
          <w:rFonts w:ascii="Times New Roman" w:eastAsia="Times New Roman" w:hAnsi="Times New Roman" w:cs="Times New Roman"/>
          <w:sz w:val="28"/>
          <w:szCs w:val="28"/>
          <w:lang w:eastAsia="ru-RU"/>
        </w:rPr>
        <w:t>занятия с обучающимися</w:t>
      </w:r>
      <w:r>
        <w:rPr>
          <w:rFonts w:ascii="Times New Roman" w:eastAsia="Times New Roman" w:hAnsi="Times New Roman" w:cs="Times New Roman"/>
          <w:sz w:val="28"/>
          <w:szCs w:val="28"/>
          <w:lang w:eastAsia="ru-RU"/>
        </w:rPr>
        <w:t>.</w:t>
      </w:r>
    </w:p>
    <w:p w:rsidR="00617163" w:rsidRPr="00731DC9" w:rsidRDefault="00617163" w:rsidP="00617163">
      <w:pPr>
        <w:shd w:val="clear" w:color="auto" w:fill="FFFFFF"/>
        <w:spacing w:after="0" w:line="240" w:lineRule="auto"/>
        <w:rPr>
          <w:rFonts w:ascii="Times New Roman" w:eastAsia="Times New Roman" w:hAnsi="Times New Roman" w:cs="Times New Roman"/>
          <w:sz w:val="28"/>
          <w:szCs w:val="28"/>
          <w:lang w:eastAsia="ru-RU"/>
        </w:rPr>
      </w:pPr>
      <w:r w:rsidRPr="00731DC9">
        <w:rPr>
          <w:rFonts w:ascii="Times New Roman" w:eastAsia="Times New Roman" w:hAnsi="Times New Roman" w:cs="Times New Roman"/>
          <w:sz w:val="28"/>
          <w:szCs w:val="28"/>
          <w:lang w:eastAsia="ru-RU"/>
        </w:rPr>
        <w:t xml:space="preserve">Ежегодно организуется работа пришкольного лагеря. В 2018 </w:t>
      </w:r>
      <w:r>
        <w:rPr>
          <w:rFonts w:ascii="Times New Roman" w:eastAsia="Times New Roman" w:hAnsi="Times New Roman" w:cs="Times New Roman"/>
          <w:sz w:val="28"/>
          <w:szCs w:val="28"/>
          <w:lang w:eastAsia="ru-RU"/>
        </w:rPr>
        <w:t xml:space="preserve"> году отдохнули 4</w:t>
      </w:r>
      <w:r w:rsidRPr="00731DC9">
        <w:rPr>
          <w:rFonts w:ascii="Times New Roman" w:eastAsia="Times New Roman" w:hAnsi="Times New Roman" w:cs="Times New Roman"/>
          <w:sz w:val="28"/>
          <w:szCs w:val="28"/>
          <w:lang w:eastAsia="ru-RU"/>
        </w:rPr>
        <w:t xml:space="preserve">0 обучающихся, из них – </w:t>
      </w:r>
      <w:r w:rsidRPr="00731DC9">
        <w:rPr>
          <w:rFonts w:ascii="Times New Roman" w:eastAsia="Times New Roman" w:hAnsi="Times New Roman" w:cs="Times New Roman"/>
          <w:color w:val="FF0000"/>
          <w:sz w:val="28"/>
          <w:szCs w:val="28"/>
          <w:lang w:eastAsia="ru-RU"/>
        </w:rPr>
        <w:t>5</w:t>
      </w:r>
      <w:r w:rsidRPr="00731DC9">
        <w:rPr>
          <w:rFonts w:ascii="Times New Roman" w:eastAsia="Times New Roman" w:hAnsi="Times New Roman" w:cs="Times New Roman"/>
          <w:sz w:val="28"/>
          <w:szCs w:val="28"/>
          <w:lang w:eastAsia="ru-RU"/>
        </w:rPr>
        <w:t>, из семей, находящихся в трудной</w:t>
      </w:r>
      <w:r>
        <w:rPr>
          <w:rFonts w:ascii="Times New Roman" w:eastAsia="Times New Roman" w:hAnsi="Times New Roman" w:cs="Times New Roman"/>
          <w:sz w:val="28"/>
          <w:szCs w:val="28"/>
          <w:lang w:eastAsia="ru-RU"/>
        </w:rPr>
        <w:t xml:space="preserve"> </w:t>
      </w:r>
      <w:r w:rsidRPr="00731DC9">
        <w:rPr>
          <w:rFonts w:ascii="Times New Roman" w:eastAsia="Times New Roman" w:hAnsi="Times New Roman" w:cs="Times New Roman"/>
          <w:sz w:val="28"/>
          <w:szCs w:val="28"/>
          <w:lang w:eastAsia="ru-RU"/>
        </w:rPr>
        <w:t>жизненной ситуации.</w:t>
      </w:r>
    </w:p>
    <w:p w:rsidR="00617163" w:rsidRDefault="00617163" w:rsidP="00617163">
      <w:pPr>
        <w:spacing w:after="0" w:line="240" w:lineRule="auto"/>
        <w:rPr>
          <w:rFonts w:ascii="Times New Roman" w:hAnsi="Times New Roman" w:cs="Times New Roman"/>
          <w:color w:val="000000"/>
          <w:sz w:val="28"/>
          <w:szCs w:val="28"/>
          <w:shd w:val="clear" w:color="auto" w:fill="FFFFFF"/>
        </w:rPr>
      </w:pPr>
    </w:p>
    <w:p w:rsidR="00617163" w:rsidRPr="00AF1401" w:rsidRDefault="00617163" w:rsidP="00617163">
      <w:pPr>
        <w:spacing w:after="0" w:line="240" w:lineRule="auto"/>
        <w:rPr>
          <w:rFonts w:ascii="Times New Roman" w:hAnsi="Times New Roman" w:cs="Times New Roman"/>
          <w:b/>
          <w:color w:val="000000"/>
          <w:sz w:val="28"/>
          <w:szCs w:val="28"/>
          <w:shd w:val="clear" w:color="auto" w:fill="FFFFFF"/>
        </w:rPr>
      </w:pPr>
      <w:r w:rsidRPr="00AF1401">
        <w:rPr>
          <w:rFonts w:ascii="Times New Roman" w:hAnsi="Times New Roman" w:cs="Times New Roman"/>
          <w:color w:val="000000"/>
          <w:sz w:val="28"/>
          <w:szCs w:val="28"/>
          <w:shd w:val="clear" w:color="auto" w:fill="FFFFFF"/>
        </w:rPr>
        <w:t xml:space="preserve">Следующим важным направлением является </w:t>
      </w:r>
      <w:r w:rsidRPr="00AF1401">
        <w:rPr>
          <w:rFonts w:ascii="Times New Roman" w:hAnsi="Times New Roman" w:cs="Times New Roman"/>
          <w:b/>
          <w:color w:val="000000"/>
          <w:sz w:val="28"/>
          <w:szCs w:val="28"/>
          <w:shd w:val="clear" w:color="auto" w:fill="FFFFFF"/>
        </w:rPr>
        <w:t>работа с ученическим активом.</w:t>
      </w:r>
    </w:p>
    <w:p w:rsidR="00617163" w:rsidRPr="00A35265" w:rsidRDefault="00617163" w:rsidP="00617163">
      <w:pPr>
        <w:pStyle w:val="ae"/>
        <w:spacing w:before="168" w:after="168" w:line="330" w:lineRule="atLeast"/>
        <w:ind w:firstLine="750"/>
        <w:jc w:val="both"/>
        <w:rPr>
          <w:color w:val="000000"/>
          <w:sz w:val="28"/>
          <w:szCs w:val="28"/>
          <w:lang w:eastAsia="ru-RU"/>
        </w:rPr>
      </w:pPr>
      <w:r w:rsidRPr="00AF1401">
        <w:rPr>
          <w:color w:val="000000"/>
          <w:sz w:val="28"/>
          <w:szCs w:val="28"/>
          <w:lang w:eastAsia="ru-RU"/>
        </w:rPr>
        <w:t xml:space="preserve">В школе работает детская организация «Золотая пчелка» объединяющая учащихся возрастных клубов: 1-4 классы,  5-7 классы,  8-11 классы.  </w:t>
      </w:r>
      <w:r w:rsidRPr="00A35265">
        <w:rPr>
          <w:color w:val="000000"/>
          <w:sz w:val="28"/>
          <w:szCs w:val="28"/>
          <w:lang w:eastAsia="ru-RU"/>
        </w:rPr>
        <w:t xml:space="preserve">Старшим инструктором является ученица 10 класса Атнагулова </w:t>
      </w:r>
      <w:r>
        <w:rPr>
          <w:color w:val="000000"/>
          <w:sz w:val="28"/>
          <w:szCs w:val="28"/>
          <w:lang w:eastAsia="ru-RU"/>
        </w:rPr>
        <w:t>Э</w:t>
      </w:r>
      <w:r w:rsidRPr="00A35265">
        <w:rPr>
          <w:color w:val="000000"/>
          <w:sz w:val="28"/>
          <w:szCs w:val="28"/>
          <w:lang w:eastAsia="ru-RU"/>
        </w:rPr>
        <w:t xml:space="preserve">. На заседаниях Совета обучающихся обсуждался план подготовки и проведения мероприятий, анализ общешкольных ключевых дел, подводились итоги рейтинга общественной активности классов. </w:t>
      </w:r>
      <w:r>
        <w:rPr>
          <w:color w:val="000000"/>
          <w:sz w:val="28"/>
          <w:szCs w:val="28"/>
          <w:lang w:eastAsia="ru-RU"/>
        </w:rPr>
        <w:t xml:space="preserve">Ими </w:t>
      </w:r>
      <w:r w:rsidRPr="00AF1401">
        <w:rPr>
          <w:color w:val="000000"/>
          <w:sz w:val="28"/>
          <w:szCs w:val="28"/>
          <w:lang w:eastAsia="ru-RU"/>
        </w:rPr>
        <w:t xml:space="preserve">были подготовлены и проведены следующие мероприятия: «Посвящение в пятиклассники», День учителя, День Здоровья, День самоуправления, проведены рейды проверки внешнего вида учащихся и проверки дневников; </w:t>
      </w:r>
      <w:r w:rsidRPr="00AF1401">
        <w:rPr>
          <w:sz w:val="28"/>
          <w:szCs w:val="28"/>
        </w:rPr>
        <w:t>помощь в организации  Всероссийской акции «СТОПВИЧСПИД»; участие в районном конкурсе агитбригад «Даешь ЗОЖ – молодежь», мероприятие на</w:t>
      </w:r>
      <w:r>
        <w:rPr>
          <w:sz w:val="28"/>
          <w:szCs w:val="28"/>
        </w:rPr>
        <w:t xml:space="preserve"> 14 февраля, участвовали в акциях</w:t>
      </w:r>
      <w:r w:rsidRPr="00AF1401">
        <w:rPr>
          <w:sz w:val="28"/>
          <w:szCs w:val="28"/>
        </w:rPr>
        <w:t xml:space="preserve"> </w:t>
      </w:r>
      <w:r>
        <w:rPr>
          <w:sz w:val="28"/>
          <w:szCs w:val="28"/>
        </w:rPr>
        <w:t>«Вахта</w:t>
      </w:r>
      <w:r w:rsidRPr="00AF1401">
        <w:rPr>
          <w:sz w:val="28"/>
          <w:szCs w:val="28"/>
        </w:rPr>
        <w:t xml:space="preserve"> памяти</w:t>
      </w:r>
      <w:r>
        <w:rPr>
          <w:sz w:val="28"/>
          <w:szCs w:val="28"/>
        </w:rPr>
        <w:t>-2018»,  «Георгиевская ленточка», «Бессмертный полк».</w:t>
      </w:r>
    </w:p>
    <w:p w:rsidR="00617163" w:rsidRPr="00AF1401" w:rsidRDefault="00617163" w:rsidP="00383C71">
      <w:pPr>
        <w:spacing w:before="168" w:after="168" w:line="330" w:lineRule="atLeast"/>
        <w:ind w:firstLine="750"/>
        <w:jc w:val="both"/>
        <w:rPr>
          <w:rFonts w:ascii="Times New Roman" w:hAnsi="Times New Roman" w:cs="Times New Roman"/>
          <w:sz w:val="28"/>
          <w:szCs w:val="28"/>
          <w:shd w:val="clear" w:color="auto" w:fill="FFFFFF"/>
        </w:rPr>
      </w:pPr>
      <w:r w:rsidRPr="00A35265">
        <w:rPr>
          <w:rFonts w:ascii="Times New Roman" w:eastAsia="Times New Roman" w:hAnsi="Times New Roman" w:cs="Times New Roman"/>
          <w:color w:val="000000"/>
          <w:sz w:val="28"/>
          <w:szCs w:val="28"/>
          <w:lang w:eastAsia="ru-RU"/>
        </w:rPr>
        <w:t xml:space="preserve">Работу школьного ученического самоуправления за истекший год можно признать удовлетворительной. Необходимо активизировать работу всех отделов, ученическому самоуправлению совместно с классными органами самоуправлениями организовывать больше мероприятий по всем направлениям воспитательной работы. </w:t>
      </w:r>
    </w:p>
    <w:p w:rsidR="00617163" w:rsidRPr="00AF1401" w:rsidRDefault="00617163" w:rsidP="00617163">
      <w:pPr>
        <w:autoSpaceDE w:val="0"/>
        <w:autoSpaceDN w:val="0"/>
        <w:adjustRightInd w:val="0"/>
        <w:spacing w:after="0" w:line="240" w:lineRule="auto"/>
        <w:rPr>
          <w:rFonts w:ascii="Times New Roman" w:hAnsi="Times New Roman" w:cs="Times New Roman"/>
          <w:sz w:val="28"/>
          <w:szCs w:val="28"/>
        </w:rPr>
      </w:pPr>
      <w:r w:rsidRPr="00AF1401">
        <w:rPr>
          <w:rFonts w:ascii="Times New Roman" w:hAnsi="Times New Roman" w:cs="Times New Roman"/>
          <w:b/>
          <w:sz w:val="28"/>
          <w:szCs w:val="28"/>
        </w:rPr>
        <w:t xml:space="preserve">Внеурочная деятельность.   </w:t>
      </w:r>
      <w:r w:rsidRPr="00AF1401">
        <w:rPr>
          <w:rFonts w:ascii="Times New Roman" w:hAnsi="Times New Roman" w:cs="Times New Roman"/>
          <w:sz w:val="28"/>
          <w:szCs w:val="28"/>
        </w:rPr>
        <w:t>Была  сформирована по трем направлениям: общеинтеллектуальное, спортивно- оздоровительное, социальное.</w:t>
      </w:r>
    </w:p>
    <w:p w:rsidR="00617163" w:rsidRPr="00AF1401" w:rsidRDefault="00617163" w:rsidP="00617163">
      <w:pPr>
        <w:autoSpaceDE w:val="0"/>
        <w:autoSpaceDN w:val="0"/>
        <w:adjustRightInd w:val="0"/>
        <w:spacing w:after="0" w:line="240" w:lineRule="auto"/>
        <w:rPr>
          <w:rFonts w:ascii="Times New Roman" w:hAnsi="Times New Roman" w:cs="Times New Roman"/>
          <w:sz w:val="28"/>
          <w:szCs w:val="28"/>
        </w:rPr>
      </w:pPr>
      <w:r w:rsidRPr="00AF1401">
        <w:rPr>
          <w:rFonts w:ascii="Times New Roman" w:eastAsia="DejaVu Sans" w:hAnsi="Times New Roman" w:cs="Times New Roman"/>
          <w:iCs/>
          <w:sz w:val="28"/>
          <w:szCs w:val="28"/>
          <w:lang w:eastAsia="ar-SA"/>
        </w:rPr>
        <w:t xml:space="preserve">Внеурочная деятельность также </w:t>
      </w:r>
      <w:r w:rsidRPr="00AF1401">
        <w:rPr>
          <w:rFonts w:ascii="Times New Roman" w:hAnsi="Times New Roman" w:cs="Times New Roman"/>
          <w:sz w:val="28"/>
          <w:szCs w:val="28"/>
        </w:rPr>
        <w:t>приносит плоды своего творения в копилку достижений нашей школы. Следует особо отметить работу следующих руководителей: Куканову Н.А., Душанбаеву Л.Б., Якшимбетову Г.А., Макарову В.П., Пирогову О.А., Елкибаева И.Ф.</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b/>
          <w:sz w:val="28"/>
          <w:szCs w:val="28"/>
        </w:rPr>
        <w:t xml:space="preserve"> В/д.: «Ситуация успеха»</w:t>
      </w:r>
      <w:r w:rsidRPr="00AF1401">
        <w:rPr>
          <w:rFonts w:ascii="Times New Roman" w:hAnsi="Times New Roman" w:cs="Times New Roman"/>
          <w:sz w:val="28"/>
          <w:szCs w:val="28"/>
        </w:rPr>
        <w:t xml:space="preserve"> (рук.Якшимбетова Г.А.) </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rPr>
        <w:t>- Математическая Дино-Олимпиада «Учи.</w:t>
      </w:r>
      <w:r w:rsidRPr="00AF1401">
        <w:rPr>
          <w:rFonts w:ascii="Times New Roman" w:hAnsi="Times New Roman" w:cs="Times New Roman"/>
          <w:sz w:val="28"/>
          <w:szCs w:val="28"/>
          <w:lang w:val="en-US"/>
        </w:rPr>
        <w:t>ru</w:t>
      </w:r>
      <w:r w:rsidRPr="00AF1401">
        <w:rPr>
          <w:rFonts w:ascii="Times New Roman" w:hAnsi="Times New Roman" w:cs="Times New Roman"/>
          <w:sz w:val="28"/>
          <w:szCs w:val="28"/>
        </w:rPr>
        <w:t>»- /Куличкин Даниил -1 место/</w:t>
      </w:r>
    </w:p>
    <w:p w:rsidR="00617163" w:rsidRPr="00AF1401" w:rsidRDefault="00617163" w:rsidP="00617163">
      <w:pPr>
        <w:spacing w:after="0" w:line="240" w:lineRule="auto"/>
        <w:rPr>
          <w:rFonts w:ascii="Times New Roman" w:hAnsi="Times New Roman" w:cs="Times New Roman"/>
          <w:sz w:val="28"/>
          <w:szCs w:val="28"/>
        </w:rPr>
      </w:pPr>
      <w:r w:rsidRPr="00AF1401">
        <w:rPr>
          <w:rFonts w:ascii="Times New Roman" w:hAnsi="Times New Roman" w:cs="Times New Roman"/>
          <w:sz w:val="28"/>
          <w:szCs w:val="28"/>
        </w:rPr>
        <w:t>/ИкбаевРамзиль- призер/ , /Ильясов Идель – призер/</w:t>
      </w:r>
    </w:p>
    <w:p w:rsidR="00617163" w:rsidRPr="00AF1401" w:rsidRDefault="00617163" w:rsidP="00617163">
      <w:pPr>
        <w:spacing w:after="0" w:line="240" w:lineRule="auto"/>
        <w:jc w:val="both"/>
        <w:rPr>
          <w:rFonts w:ascii="Times New Roman" w:eastAsia="Nimbus Roman No9 L" w:hAnsi="Times New Roman" w:cs="Times New Roman"/>
          <w:sz w:val="28"/>
          <w:szCs w:val="28"/>
        </w:rPr>
      </w:pPr>
      <w:r w:rsidRPr="00AF1401">
        <w:rPr>
          <w:rFonts w:ascii="Times New Roman" w:eastAsia="Nimbus Roman No9 L" w:hAnsi="Times New Roman" w:cs="Times New Roman"/>
          <w:sz w:val="28"/>
          <w:szCs w:val="28"/>
        </w:rPr>
        <w:t>Районный конкурс «Будущее России – в единстве» - /АбдулгужинДанис- 1 место/</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eastAsia="Nimbus Roman No9 L" w:hAnsi="Times New Roman" w:cs="Times New Roman"/>
          <w:sz w:val="28"/>
          <w:szCs w:val="28"/>
        </w:rPr>
        <w:t xml:space="preserve">Районный конкурс «Пою мою Республику» - </w:t>
      </w:r>
      <w:r w:rsidRPr="00AF1401">
        <w:rPr>
          <w:rFonts w:ascii="Times New Roman" w:hAnsi="Times New Roman" w:cs="Times New Roman"/>
          <w:sz w:val="28"/>
          <w:szCs w:val="28"/>
        </w:rPr>
        <w:t>/Икбаев</w:t>
      </w:r>
      <w:r>
        <w:rPr>
          <w:rFonts w:ascii="Times New Roman" w:hAnsi="Times New Roman" w:cs="Times New Roman"/>
          <w:sz w:val="28"/>
          <w:szCs w:val="28"/>
        </w:rPr>
        <w:t xml:space="preserve"> </w:t>
      </w:r>
      <w:r w:rsidRPr="00AF1401">
        <w:rPr>
          <w:rFonts w:ascii="Times New Roman" w:hAnsi="Times New Roman" w:cs="Times New Roman"/>
          <w:sz w:val="28"/>
          <w:szCs w:val="28"/>
        </w:rPr>
        <w:t>Рамзиль- 1 место/</w:t>
      </w:r>
    </w:p>
    <w:p w:rsidR="00617163" w:rsidRPr="00AF1401" w:rsidRDefault="00617163" w:rsidP="00617163">
      <w:pPr>
        <w:spacing w:after="0" w:line="240" w:lineRule="auto"/>
        <w:jc w:val="both"/>
        <w:rPr>
          <w:rFonts w:ascii="Times New Roman" w:eastAsia="Nimbus Roman No9 L" w:hAnsi="Times New Roman" w:cs="Times New Roman"/>
          <w:sz w:val="28"/>
          <w:szCs w:val="28"/>
        </w:rPr>
      </w:pPr>
      <w:r w:rsidRPr="00AF1401">
        <w:rPr>
          <w:rFonts w:ascii="Times New Roman" w:eastAsia="Nimbus Roman No9 L" w:hAnsi="Times New Roman" w:cs="Times New Roman"/>
          <w:sz w:val="28"/>
          <w:szCs w:val="28"/>
        </w:rPr>
        <w:t>Районный конкурс «Мы разные, мы равные» - /Гаврилова Карина- 1 место/</w:t>
      </w:r>
    </w:p>
    <w:p w:rsidR="00617163" w:rsidRPr="00AF1401" w:rsidRDefault="00617163" w:rsidP="00617163">
      <w:pPr>
        <w:spacing w:line="240" w:lineRule="auto"/>
        <w:rPr>
          <w:rFonts w:ascii="Times New Roman" w:hAnsi="Times New Roman" w:cs="Times New Roman"/>
          <w:sz w:val="28"/>
          <w:szCs w:val="28"/>
        </w:rPr>
      </w:pPr>
      <w:r w:rsidRPr="00AF1401">
        <w:rPr>
          <w:rFonts w:ascii="Times New Roman" w:hAnsi="Times New Roman" w:cs="Times New Roman"/>
          <w:b/>
          <w:sz w:val="28"/>
          <w:szCs w:val="28"/>
        </w:rPr>
        <w:t>В/д.: «Шашки»</w:t>
      </w:r>
      <w:r w:rsidRPr="00AF1401">
        <w:rPr>
          <w:rFonts w:ascii="Times New Roman" w:hAnsi="Times New Roman" w:cs="Times New Roman"/>
          <w:sz w:val="28"/>
          <w:szCs w:val="28"/>
        </w:rPr>
        <w:t xml:space="preserve"> (рук.Макарова В.П.)- зональное соревнование по шашкам – /Сайфутдинов</w:t>
      </w:r>
      <w:r>
        <w:rPr>
          <w:rFonts w:ascii="Times New Roman" w:hAnsi="Times New Roman" w:cs="Times New Roman"/>
          <w:sz w:val="28"/>
          <w:szCs w:val="28"/>
        </w:rPr>
        <w:t xml:space="preserve"> </w:t>
      </w:r>
      <w:r w:rsidRPr="00AF1401">
        <w:rPr>
          <w:rFonts w:ascii="Times New Roman" w:hAnsi="Times New Roman" w:cs="Times New Roman"/>
          <w:sz w:val="28"/>
          <w:szCs w:val="28"/>
        </w:rPr>
        <w:t>Айбулат- 3 место/, /Попова Кристина- участие/,/Халитова</w:t>
      </w:r>
      <w:r>
        <w:rPr>
          <w:rFonts w:ascii="Times New Roman" w:hAnsi="Times New Roman" w:cs="Times New Roman"/>
          <w:sz w:val="28"/>
          <w:szCs w:val="28"/>
        </w:rPr>
        <w:t xml:space="preserve"> </w:t>
      </w:r>
      <w:r w:rsidRPr="00AF1401">
        <w:rPr>
          <w:rFonts w:ascii="Times New Roman" w:hAnsi="Times New Roman" w:cs="Times New Roman"/>
          <w:sz w:val="28"/>
          <w:szCs w:val="28"/>
        </w:rPr>
        <w:t xml:space="preserve">Айзиля </w:t>
      </w:r>
      <w:r w:rsidRPr="00AF1401">
        <w:rPr>
          <w:rFonts w:ascii="Times New Roman" w:hAnsi="Times New Roman" w:cs="Times New Roman"/>
          <w:sz w:val="28"/>
          <w:szCs w:val="28"/>
        </w:rPr>
        <w:lastRenderedPageBreak/>
        <w:t>– участие в муниципальном этапе Открытых Всероссийских соревнований по шахматам «Белая ладья»/</w:t>
      </w:r>
    </w:p>
    <w:p w:rsidR="00617163" w:rsidRPr="00AF1401" w:rsidRDefault="00617163" w:rsidP="00617163">
      <w:pPr>
        <w:spacing w:after="0" w:line="240" w:lineRule="auto"/>
        <w:jc w:val="both"/>
        <w:rPr>
          <w:rFonts w:ascii="Times New Roman" w:hAnsi="Times New Roman" w:cs="Times New Roman"/>
          <w:bCs/>
          <w:sz w:val="28"/>
          <w:szCs w:val="28"/>
        </w:rPr>
      </w:pPr>
      <w:r w:rsidRPr="00AF1401">
        <w:rPr>
          <w:rFonts w:ascii="Times New Roman" w:hAnsi="Times New Roman" w:cs="Times New Roman"/>
          <w:b/>
          <w:sz w:val="28"/>
          <w:szCs w:val="28"/>
        </w:rPr>
        <w:t>В/д.: «Мозговой штурм»</w:t>
      </w:r>
      <w:r w:rsidRPr="00AF1401">
        <w:rPr>
          <w:rFonts w:ascii="Times New Roman" w:hAnsi="Times New Roman" w:cs="Times New Roman"/>
          <w:sz w:val="28"/>
          <w:szCs w:val="28"/>
        </w:rPr>
        <w:t>(рук.Макарова В.П.)</w:t>
      </w:r>
    </w:p>
    <w:p w:rsidR="00617163" w:rsidRPr="00AF1401" w:rsidRDefault="00617163" w:rsidP="00617163">
      <w:pPr>
        <w:spacing w:after="0" w:line="240" w:lineRule="auto"/>
        <w:jc w:val="both"/>
        <w:rPr>
          <w:rFonts w:ascii="Times New Roman" w:hAnsi="Times New Roman" w:cs="Times New Roman"/>
          <w:bCs/>
          <w:sz w:val="28"/>
          <w:szCs w:val="28"/>
        </w:rPr>
      </w:pPr>
      <w:r w:rsidRPr="00AF1401">
        <w:rPr>
          <w:rFonts w:ascii="Times New Roman" w:hAnsi="Times New Roman" w:cs="Times New Roman"/>
          <w:bCs/>
          <w:sz w:val="28"/>
          <w:szCs w:val="28"/>
        </w:rPr>
        <w:t>-районная олимпиада - /Кульмухаметова Карина – участник/</w:t>
      </w:r>
    </w:p>
    <w:p w:rsidR="00617163" w:rsidRPr="00AF1401" w:rsidRDefault="00617163" w:rsidP="00617163">
      <w:pPr>
        <w:spacing w:after="0" w:line="240" w:lineRule="auto"/>
        <w:jc w:val="both"/>
        <w:rPr>
          <w:rFonts w:ascii="Times New Roman" w:hAnsi="Times New Roman" w:cs="Times New Roman"/>
          <w:bCs/>
          <w:sz w:val="28"/>
          <w:szCs w:val="28"/>
        </w:rPr>
      </w:pPr>
      <w:r w:rsidRPr="00AF1401">
        <w:rPr>
          <w:rFonts w:ascii="Times New Roman" w:hAnsi="Times New Roman" w:cs="Times New Roman"/>
          <w:bCs/>
          <w:sz w:val="28"/>
          <w:szCs w:val="28"/>
        </w:rPr>
        <w:t>-участие в декаде начальных классов- /Попова К., Итбаева М., Кульмухаметова К., Труханова В., Ишмухаметова Э., Габбасова Н., Пирогова Е. – в номинации «Лучший математик/</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bCs/>
          <w:sz w:val="28"/>
          <w:szCs w:val="28"/>
        </w:rPr>
        <w:t xml:space="preserve">-зональные соревнования по скоростной сборке кубика Рубика - /Абдулгужин Айрат- 1 место/                                                                                              </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b/>
          <w:sz w:val="28"/>
          <w:szCs w:val="28"/>
        </w:rPr>
        <w:t>В/д.: «Занимательная математика</w:t>
      </w:r>
      <w:r w:rsidRPr="00AF1401">
        <w:rPr>
          <w:rFonts w:ascii="Times New Roman" w:hAnsi="Times New Roman" w:cs="Times New Roman"/>
          <w:sz w:val="28"/>
          <w:szCs w:val="28"/>
        </w:rPr>
        <w:t>» (рук.Душанбаева Л.Б.)</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rPr>
        <w:t>Международный дистанционный конкурс «Старт» - /Дуренкова Кристина – 2 место/, /Арслангареева Амалия – 2 место/,  /Исканьяров</w:t>
      </w:r>
      <w:r>
        <w:rPr>
          <w:rFonts w:ascii="Times New Roman" w:hAnsi="Times New Roman" w:cs="Times New Roman"/>
          <w:sz w:val="28"/>
          <w:szCs w:val="28"/>
        </w:rPr>
        <w:t xml:space="preserve"> </w:t>
      </w:r>
      <w:r w:rsidRPr="00AF1401">
        <w:rPr>
          <w:rFonts w:ascii="Times New Roman" w:hAnsi="Times New Roman" w:cs="Times New Roman"/>
          <w:sz w:val="28"/>
          <w:szCs w:val="28"/>
        </w:rPr>
        <w:t>Айназ – 3 место/</w:t>
      </w:r>
    </w:p>
    <w:p w:rsidR="00617163" w:rsidRPr="00AF1401" w:rsidRDefault="00617163" w:rsidP="00617163">
      <w:pPr>
        <w:spacing w:line="240" w:lineRule="auto"/>
        <w:rPr>
          <w:rFonts w:ascii="Times New Roman" w:hAnsi="Times New Roman" w:cs="Times New Roman"/>
          <w:bCs/>
          <w:sz w:val="28"/>
          <w:szCs w:val="28"/>
        </w:rPr>
      </w:pPr>
      <w:r w:rsidRPr="00AF1401">
        <w:rPr>
          <w:rFonts w:ascii="Times New Roman" w:hAnsi="Times New Roman" w:cs="Times New Roman"/>
          <w:b/>
          <w:bCs/>
          <w:sz w:val="28"/>
          <w:szCs w:val="28"/>
        </w:rPr>
        <w:t>В/д.: «Играем и поем</w:t>
      </w:r>
      <w:r w:rsidRPr="00AF1401">
        <w:rPr>
          <w:rFonts w:ascii="Times New Roman" w:hAnsi="Times New Roman" w:cs="Times New Roman"/>
          <w:bCs/>
          <w:sz w:val="28"/>
          <w:szCs w:val="28"/>
        </w:rPr>
        <w:t xml:space="preserve">», </w:t>
      </w:r>
      <w:r w:rsidRPr="00AF1401">
        <w:rPr>
          <w:rFonts w:ascii="Times New Roman" w:hAnsi="Times New Roman" w:cs="Times New Roman"/>
          <w:b/>
          <w:bCs/>
          <w:sz w:val="28"/>
          <w:szCs w:val="28"/>
        </w:rPr>
        <w:t>«Веселая грамматика»</w:t>
      </w:r>
      <w:r w:rsidRPr="00AF1401">
        <w:rPr>
          <w:rFonts w:ascii="Times New Roman" w:hAnsi="Times New Roman" w:cs="Times New Roman"/>
          <w:bCs/>
          <w:sz w:val="28"/>
          <w:szCs w:val="28"/>
        </w:rPr>
        <w:t xml:space="preserve"> (рук.Куканова Н.А.)</w:t>
      </w:r>
    </w:p>
    <w:p w:rsidR="00617163" w:rsidRPr="00AF1401" w:rsidRDefault="00617163" w:rsidP="00617163">
      <w:pPr>
        <w:spacing w:after="0" w:line="240" w:lineRule="auto"/>
        <w:rPr>
          <w:rFonts w:ascii="Times New Roman" w:eastAsia="Nimbus Roman No9 L" w:hAnsi="Times New Roman" w:cs="Times New Roman"/>
          <w:sz w:val="28"/>
          <w:szCs w:val="28"/>
        </w:rPr>
      </w:pPr>
      <w:r w:rsidRPr="00AF1401">
        <w:rPr>
          <w:rFonts w:ascii="Times New Roman" w:eastAsia="Nimbus Roman No9 L" w:hAnsi="Times New Roman" w:cs="Times New Roman"/>
          <w:sz w:val="28"/>
          <w:szCs w:val="28"/>
        </w:rPr>
        <w:t>Районная  акция ко Дню пожилого человека «Из детских рук частичка доброты»                          /1 класс –1 место/</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eastAsia="Nimbus Roman No9 L" w:hAnsi="Times New Roman" w:cs="Times New Roman"/>
          <w:sz w:val="28"/>
          <w:szCs w:val="28"/>
        </w:rPr>
        <w:t>Районный конкурс «Будущее России – в единстве» - /Ильясова Рузанна-1 место/</w:t>
      </w:r>
      <w:r w:rsidRPr="00AF1401">
        <w:rPr>
          <w:rFonts w:ascii="Times New Roman" w:hAnsi="Times New Roman" w:cs="Times New Roman"/>
          <w:color w:val="00000A"/>
          <w:sz w:val="28"/>
          <w:szCs w:val="28"/>
        </w:rPr>
        <w:t xml:space="preserve">Районный этап Республиканского конкурса «Своей Отчизне пою я песню» - /Халитова </w:t>
      </w:r>
      <w:r w:rsidRPr="00AF1401">
        <w:rPr>
          <w:rFonts w:ascii="Times New Roman" w:hAnsi="Times New Roman" w:cs="Times New Roman"/>
          <w:sz w:val="28"/>
          <w:szCs w:val="28"/>
        </w:rPr>
        <w:t>Азалия – 1 место/</w:t>
      </w:r>
    </w:p>
    <w:p w:rsidR="00617163" w:rsidRPr="00AF1401" w:rsidRDefault="00617163" w:rsidP="00617163">
      <w:pPr>
        <w:spacing w:after="0" w:line="240" w:lineRule="auto"/>
        <w:jc w:val="both"/>
        <w:rPr>
          <w:rFonts w:ascii="Times New Roman" w:eastAsia="Nimbus Roman No9 L" w:hAnsi="Times New Roman" w:cs="Times New Roman"/>
          <w:sz w:val="28"/>
          <w:szCs w:val="28"/>
        </w:rPr>
      </w:pPr>
      <w:r w:rsidRPr="00AF1401">
        <w:rPr>
          <w:rFonts w:ascii="Times New Roman" w:hAnsi="Times New Roman" w:cs="Times New Roman"/>
          <w:sz w:val="28"/>
          <w:szCs w:val="28"/>
        </w:rPr>
        <w:t>Республиканский  конкурс  «Своей Отчизне пою я песню» -/Халитова Азалия – 3 место/</w:t>
      </w:r>
    </w:p>
    <w:p w:rsidR="00617163" w:rsidRPr="00AF1401" w:rsidRDefault="00617163" w:rsidP="00617163">
      <w:pPr>
        <w:spacing w:line="240" w:lineRule="auto"/>
        <w:rPr>
          <w:rFonts w:ascii="Times New Roman" w:hAnsi="Times New Roman" w:cs="Times New Roman"/>
          <w:bCs/>
          <w:sz w:val="28"/>
          <w:szCs w:val="28"/>
        </w:rPr>
      </w:pPr>
      <w:r w:rsidRPr="00AF1401">
        <w:rPr>
          <w:rFonts w:ascii="Times New Roman" w:hAnsi="Times New Roman" w:cs="Times New Roman"/>
          <w:b/>
          <w:bCs/>
          <w:sz w:val="28"/>
          <w:szCs w:val="28"/>
        </w:rPr>
        <w:t>В/д.: «Мой край</w:t>
      </w:r>
      <w:r w:rsidRPr="00AF1401">
        <w:rPr>
          <w:rFonts w:ascii="Times New Roman" w:hAnsi="Times New Roman" w:cs="Times New Roman"/>
          <w:bCs/>
          <w:sz w:val="28"/>
          <w:szCs w:val="28"/>
        </w:rPr>
        <w:t>» (рук.Пирогова О.А.)</w:t>
      </w:r>
      <w:r w:rsidRPr="00AF1401">
        <w:rPr>
          <w:rFonts w:ascii="Times New Roman" w:eastAsia="Nimbus Roman No9 L" w:hAnsi="Times New Roman" w:cs="Times New Roman"/>
          <w:sz w:val="28"/>
          <w:szCs w:val="28"/>
        </w:rPr>
        <w:t xml:space="preserve">Районный конкурс «Пою мою Республику» - </w:t>
      </w:r>
      <w:r w:rsidRPr="00AF1401">
        <w:rPr>
          <w:rFonts w:ascii="Times New Roman" w:hAnsi="Times New Roman" w:cs="Times New Roman"/>
          <w:sz w:val="28"/>
          <w:szCs w:val="28"/>
        </w:rPr>
        <w:t>/Макаров Артем/</w:t>
      </w:r>
      <w:r w:rsidRPr="00AF1401">
        <w:rPr>
          <w:rFonts w:ascii="Times New Roman" w:eastAsia="Nimbus Roman No9 L" w:hAnsi="Times New Roman" w:cs="Times New Roman"/>
          <w:sz w:val="28"/>
          <w:szCs w:val="28"/>
        </w:rPr>
        <w:t xml:space="preserve">Районный конкурс «Благодарим учителей» - </w:t>
      </w:r>
      <w:r w:rsidRPr="00AF1401">
        <w:rPr>
          <w:rFonts w:ascii="Times New Roman" w:hAnsi="Times New Roman" w:cs="Times New Roman"/>
          <w:sz w:val="28"/>
          <w:szCs w:val="28"/>
        </w:rPr>
        <w:t>/Ишмухаметова</w:t>
      </w:r>
      <w:r>
        <w:rPr>
          <w:rFonts w:ascii="Times New Roman" w:hAnsi="Times New Roman" w:cs="Times New Roman"/>
          <w:sz w:val="28"/>
          <w:szCs w:val="28"/>
        </w:rPr>
        <w:t xml:space="preserve"> </w:t>
      </w:r>
      <w:r w:rsidRPr="00AF1401">
        <w:rPr>
          <w:rFonts w:ascii="Times New Roman" w:hAnsi="Times New Roman" w:cs="Times New Roman"/>
          <w:sz w:val="28"/>
          <w:szCs w:val="28"/>
        </w:rPr>
        <w:t>Анжилина – участие/</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b/>
          <w:sz w:val="28"/>
          <w:szCs w:val="28"/>
        </w:rPr>
        <w:t>Спортивная секция: «Волейбол»</w:t>
      </w:r>
      <w:r w:rsidRPr="00AF1401">
        <w:rPr>
          <w:rFonts w:ascii="Times New Roman" w:hAnsi="Times New Roman" w:cs="Times New Roman"/>
          <w:sz w:val="28"/>
          <w:szCs w:val="28"/>
        </w:rPr>
        <w:t xml:space="preserve">  - (рук.Елкибаев И.Ф.) </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shd w:val="clear" w:color="auto" w:fill="FFFFFF"/>
        </w:rPr>
        <w:t>Зональные соревнования "Оранжевый мяч"- (мальчики и девочки) - II место.</w:t>
      </w:r>
    </w:p>
    <w:p w:rsidR="00617163" w:rsidRPr="00AF1401" w:rsidRDefault="00617163" w:rsidP="00617163">
      <w:pPr>
        <w:spacing w:after="0" w:line="240" w:lineRule="auto"/>
        <w:jc w:val="both"/>
        <w:rPr>
          <w:rFonts w:ascii="Times New Roman" w:hAnsi="Times New Roman" w:cs="Times New Roman"/>
          <w:sz w:val="28"/>
          <w:szCs w:val="28"/>
        </w:rPr>
      </w:pPr>
      <w:r w:rsidRPr="00AF1401">
        <w:rPr>
          <w:rFonts w:ascii="Times New Roman" w:hAnsi="Times New Roman" w:cs="Times New Roman"/>
          <w:sz w:val="28"/>
          <w:szCs w:val="28"/>
          <w:shd w:val="clear" w:color="auto" w:fill="FFFFFF"/>
        </w:rPr>
        <w:t>Зональные соревнования «КЭС-Баскет»- (мальчики и девочки) - II место.</w:t>
      </w:r>
    </w:p>
    <w:p w:rsidR="00617163" w:rsidRPr="00AF1401" w:rsidRDefault="00617163" w:rsidP="00617163">
      <w:pPr>
        <w:spacing w:after="0" w:line="240" w:lineRule="auto"/>
        <w:jc w:val="both"/>
        <w:rPr>
          <w:rFonts w:ascii="Times New Roman" w:hAnsi="Times New Roman" w:cs="Times New Roman"/>
          <w:sz w:val="28"/>
          <w:szCs w:val="28"/>
          <w:shd w:val="clear" w:color="auto" w:fill="FFFFFF"/>
        </w:rPr>
      </w:pPr>
      <w:r w:rsidRPr="00AF1401">
        <w:rPr>
          <w:rFonts w:ascii="Times New Roman" w:hAnsi="Times New Roman" w:cs="Times New Roman"/>
          <w:sz w:val="28"/>
          <w:szCs w:val="28"/>
          <w:shd w:val="clear" w:color="auto" w:fill="FFFFFF"/>
        </w:rPr>
        <w:t>Зональные соревнования по шашкам /Сайфутдинов А./ - III место.</w:t>
      </w:r>
    </w:p>
    <w:p w:rsidR="00617163" w:rsidRPr="00AF1401" w:rsidRDefault="00617163" w:rsidP="00617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1401">
        <w:rPr>
          <w:rFonts w:ascii="Times New Roman" w:hAnsi="Times New Roman" w:cs="Times New Roman"/>
          <w:sz w:val="28"/>
          <w:szCs w:val="28"/>
        </w:rPr>
        <w:t xml:space="preserve">Таким образом, имеющийся опыт работы школы по новым образовательным стандартам второго поколения, позволяет сделать вывод, что внеурочная деятельность, являясь своеобразной эмоциональной средой, способствует творчеству, проявлению и раскрытию каждого ребенка. </w:t>
      </w:r>
    </w:p>
    <w:p w:rsidR="00617163" w:rsidRPr="00AF1401" w:rsidRDefault="00617163" w:rsidP="00617163">
      <w:pPr>
        <w:pStyle w:val="Default"/>
        <w:rPr>
          <w:sz w:val="28"/>
          <w:szCs w:val="28"/>
        </w:rPr>
      </w:pPr>
      <w:r w:rsidRPr="00AF1401">
        <w:rPr>
          <w:sz w:val="28"/>
          <w:szCs w:val="28"/>
        </w:rPr>
        <w:t xml:space="preserve">  </w:t>
      </w:r>
      <w:r>
        <w:rPr>
          <w:sz w:val="28"/>
          <w:szCs w:val="28"/>
        </w:rPr>
        <w:t xml:space="preserve">    </w:t>
      </w:r>
      <w:r w:rsidRPr="00AF1401">
        <w:rPr>
          <w:sz w:val="28"/>
          <w:szCs w:val="28"/>
        </w:rPr>
        <w:t xml:space="preserve">Особое внимание уделялось </w:t>
      </w:r>
      <w:r w:rsidRPr="00AF1401">
        <w:rPr>
          <w:b/>
          <w:sz w:val="28"/>
          <w:szCs w:val="28"/>
        </w:rPr>
        <w:t xml:space="preserve">безопасному поведению детей. </w:t>
      </w:r>
      <w:r w:rsidRPr="00AF1401">
        <w:rPr>
          <w:sz w:val="28"/>
          <w:szCs w:val="28"/>
        </w:rPr>
        <w:t>Школа работает по программе изучения правил дорожного движения и профилактике ДДТТ для 1-11 классов. В школе ведется профилактическая работа, работает отряд ЮИД в начальном и среднем звене, продолжается сотрудничество с работниками ОГИБДД ГАИ. В классах проводится планомерная работа по предупреждению и профилактике дорожно-транспортного травматизма. Проводились ежедневные беседы - напоминания о необходимости соблюдать правила безопасного поведения на дор</w:t>
      </w:r>
      <w:r>
        <w:rPr>
          <w:sz w:val="28"/>
          <w:szCs w:val="28"/>
        </w:rPr>
        <w:t xml:space="preserve">огах «Безопасный путь в школу», </w:t>
      </w:r>
      <w:r w:rsidRPr="00AF1401">
        <w:rPr>
          <w:sz w:val="28"/>
          <w:szCs w:val="28"/>
        </w:rPr>
        <w:t xml:space="preserve">викторины, беседы, конкурсы, практикумы по вопросу безопасного поведения на дорогах, </w:t>
      </w:r>
      <w:r>
        <w:rPr>
          <w:sz w:val="28"/>
          <w:szCs w:val="28"/>
        </w:rPr>
        <w:t xml:space="preserve">также </w:t>
      </w:r>
      <w:r w:rsidRPr="00AF1401">
        <w:rPr>
          <w:sz w:val="28"/>
          <w:szCs w:val="28"/>
        </w:rPr>
        <w:t>просмотры презентаций по ПДД, классные часы.</w:t>
      </w:r>
    </w:p>
    <w:p w:rsidR="007B2B47" w:rsidRDefault="007B2B47" w:rsidP="00617163">
      <w:pPr>
        <w:pStyle w:val="a5"/>
        <w:spacing w:after="0" w:line="240" w:lineRule="auto"/>
        <w:ind w:left="0"/>
        <w:jc w:val="both"/>
        <w:rPr>
          <w:rFonts w:ascii="Times New Roman" w:hAnsi="Times New Roman" w:cs="Times New Roman"/>
          <w:b/>
          <w:sz w:val="28"/>
          <w:szCs w:val="28"/>
        </w:rPr>
      </w:pPr>
    </w:p>
    <w:p w:rsidR="007B2B47" w:rsidRDefault="007B2B47" w:rsidP="00617163">
      <w:pPr>
        <w:pStyle w:val="a5"/>
        <w:spacing w:after="0" w:line="240" w:lineRule="auto"/>
        <w:ind w:left="0"/>
        <w:jc w:val="both"/>
        <w:rPr>
          <w:rFonts w:ascii="Times New Roman" w:hAnsi="Times New Roman" w:cs="Times New Roman"/>
          <w:b/>
          <w:sz w:val="28"/>
          <w:szCs w:val="28"/>
        </w:rPr>
      </w:pPr>
    </w:p>
    <w:p w:rsidR="00617163" w:rsidRPr="00AF1401" w:rsidRDefault="00617163" w:rsidP="00617163">
      <w:pPr>
        <w:pStyle w:val="a5"/>
        <w:spacing w:after="0" w:line="240" w:lineRule="auto"/>
        <w:ind w:left="0"/>
        <w:jc w:val="both"/>
        <w:rPr>
          <w:rFonts w:ascii="Times New Roman" w:hAnsi="Times New Roman" w:cs="Times New Roman"/>
          <w:b/>
          <w:sz w:val="28"/>
          <w:szCs w:val="28"/>
        </w:rPr>
      </w:pPr>
      <w:r w:rsidRPr="00AF1401">
        <w:rPr>
          <w:rFonts w:ascii="Times New Roman" w:hAnsi="Times New Roman" w:cs="Times New Roman"/>
          <w:b/>
          <w:sz w:val="28"/>
          <w:szCs w:val="28"/>
        </w:rPr>
        <w:lastRenderedPageBreak/>
        <w:t xml:space="preserve">Результаты участия в творческих конкрсах: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706"/>
        <w:gridCol w:w="1985"/>
        <w:gridCol w:w="992"/>
        <w:gridCol w:w="1105"/>
      </w:tblGrid>
      <w:tr w:rsidR="00617163" w:rsidRPr="007B2B47" w:rsidTr="0023293F">
        <w:tc>
          <w:tcPr>
            <w:tcW w:w="1560"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b/>
                <w:sz w:val="22"/>
                <w:szCs w:val="22"/>
              </w:rPr>
            </w:pPr>
            <w:r w:rsidRPr="007B2B47">
              <w:rPr>
                <w:b/>
                <w:sz w:val="22"/>
                <w:szCs w:val="22"/>
              </w:rPr>
              <w:t>№</w:t>
            </w:r>
          </w:p>
        </w:tc>
        <w:tc>
          <w:tcPr>
            <w:tcW w:w="4706"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b/>
                <w:sz w:val="22"/>
                <w:szCs w:val="22"/>
              </w:rPr>
            </w:pPr>
            <w:r w:rsidRPr="007B2B47">
              <w:rPr>
                <w:b/>
                <w:sz w:val="22"/>
                <w:szCs w:val="22"/>
              </w:rPr>
              <w:t>Наименование</w:t>
            </w:r>
          </w:p>
          <w:p w:rsidR="00617163" w:rsidRPr="007B2B47" w:rsidRDefault="00617163" w:rsidP="007B2B47">
            <w:pPr>
              <w:pStyle w:val="TableContents"/>
              <w:jc w:val="center"/>
              <w:rPr>
                <w:b/>
                <w:sz w:val="22"/>
                <w:szCs w:val="22"/>
              </w:rPr>
            </w:pPr>
            <w:r w:rsidRPr="007B2B47">
              <w:rPr>
                <w:b/>
                <w:sz w:val="22"/>
                <w:szCs w:val="22"/>
              </w:rPr>
              <w:t>Конкурса</w:t>
            </w:r>
          </w:p>
        </w:tc>
        <w:tc>
          <w:tcPr>
            <w:tcW w:w="1985"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b/>
                <w:sz w:val="22"/>
                <w:szCs w:val="22"/>
              </w:rPr>
            </w:pPr>
            <w:r w:rsidRPr="007B2B47">
              <w:rPr>
                <w:b/>
                <w:sz w:val="22"/>
                <w:szCs w:val="22"/>
              </w:rPr>
              <w:t>ФИО</w:t>
            </w:r>
          </w:p>
          <w:p w:rsidR="00617163" w:rsidRPr="007B2B47" w:rsidRDefault="00617163" w:rsidP="007B2B47">
            <w:pPr>
              <w:pStyle w:val="TableContents"/>
              <w:jc w:val="center"/>
              <w:rPr>
                <w:b/>
                <w:sz w:val="22"/>
                <w:szCs w:val="22"/>
              </w:rPr>
            </w:pPr>
            <w:r w:rsidRPr="007B2B47">
              <w:rPr>
                <w:b/>
                <w:sz w:val="22"/>
                <w:szCs w:val="22"/>
              </w:rPr>
              <w:t>участника,</w:t>
            </w:r>
          </w:p>
          <w:p w:rsidR="00617163" w:rsidRPr="007B2B47" w:rsidRDefault="00617163" w:rsidP="007B2B47">
            <w:pPr>
              <w:pStyle w:val="TableContents"/>
              <w:jc w:val="center"/>
              <w:rPr>
                <w:b/>
                <w:sz w:val="22"/>
                <w:szCs w:val="22"/>
              </w:rPr>
            </w:pPr>
            <w:r w:rsidRPr="007B2B47">
              <w:rPr>
                <w:b/>
                <w:sz w:val="22"/>
                <w:szCs w:val="22"/>
              </w:rPr>
              <w:t>руководителя</w:t>
            </w:r>
          </w:p>
        </w:tc>
        <w:tc>
          <w:tcPr>
            <w:tcW w:w="992"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b/>
                <w:sz w:val="22"/>
                <w:szCs w:val="22"/>
              </w:rPr>
            </w:pPr>
            <w:r w:rsidRPr="007B2B47">
              <w:rPr>
                <w:b/>
                <w:sz w:val="22"/>
                <w:szCs w:val="22"/>
              </w:rPr>
              <w:t>Кол-во детей</w:t>
            </w:r>
          </w:p>
          <w:p w:rsidR="00617163" w:rsidRPr="007B2B47" w:rsidRDefault="00617163" w:rsidP="007B2B47">
            <w:pPr>
              <w:pStyle w:val="TableContents"/>
              <w:snapToGrid w:val="0"/>
              <w:jc w:val="center"/>
              <w:rPr>
                <w:b/>
                <w:sz w:val="22"/>
                <w:szCs w:val="22"/>
              </w:rPr>
            </w:pPr>
          </w:p>
        </w:tc>
        <w:tc>
          <w:tcPr>
            <w:tcW w:w="1105"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b/>
                <w:sz w:val="22"/>
                <w:szCs w:val="22"/>
              </w:rPr>
            </w:pPr>
            <w:r w:rsidRPr="007B2B47">
              <w:rPr>
                <w:b/>
                <w:sz w:val="22"/>
                <w:szCs w:val="22"/>
              </w:rPr>
              <w:t>Место</w:t>
            </w:r>
          </w:p>
        </w:tc>
      </w:tr>
      <w:tr w:rsidR="00617163" w:rsidRPr="007B2B47" w:rsidTr="0023293F">
        <w:tc>
          <w:tcPr>
            <w:tcW w:w="1560"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ableContents"/>
              <w:rPr>
                <w:b/>
                <w:sz w:val="22"/>
                <w:szCs w:val="22"/>
              </w:rPr>
            </w:pPr>
            <w:r w:rsidRPr="007B2B47">
              <w:rPr>
                <w:b/>
                <w:sz w:val="22"/>
                <w:szCs w:val="22"/>
              </w:rPr>
              <w:t>Всероссийские</w:t>
            </w:r>
          </w:p>
        </w:tc>
        <w:tc>
          <w:tcPr>
            <w:tcW w:w="4706"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TableContents"/>
              <w:snapToGrid w:val="0"/>
              <w:rPr>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jc w:val="both"/>
              <w:rPr>
                <w:sz w:val="22"/>
                <w:szCs w:val="22"/>
              </w:rPr>
            </w:pPr>
          </w:p>
        </w:tc>
        <w:tc>
          <w:tcPr>
            <w:tcW w:w="1105"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r>
      <w:tr w:rsidR="00617163" w:rsidRPr="007B2B47" w:rsidTr="0023293F">
        <w:trPr>
          <w:trHeight w:val="314"/>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TableContents"/>
              <w:snapToGrid w:val="0"/>
              <w:jc w:val="center"/>
              <w:rPr>
                <w:sz w:val="22"/>
                <w:szCs w:val="22"/>
              </w:rPr>
            </w:pPr>
            <w:r w:rsidRPr="007B2B47">
              <w:rPr>
                <w:sz w:val="22"/>
                <w:szCs w:val="22"/>
              </w:rPr>
              <w:t>1</w:t>
            </w:r>
          </w:p>
        </w:tc>
        <w:tc>
          <w:tcPr>
            <w:tcW w:w="4706"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TableContents"/>
              <w:snapToGrid w:val="0"/>
              <w:rPr>
                <w:sz w:val="22"/>
                <w:szCs w:val="22"/>
              </w:rPr>
            </w:pPr>
            <w:r w:rsidRPr="007B2B47">
              <w:rPr>
                <w:sz w:val="22"/>
                <w:szCs w:val="22"/>
              </w:rPr>
              <w:t>Всероссийский урок «Хранители воды»</w:t>
            </w:r>
          </w:p>
        </w:tc>
        <w:tc>
          <w:tcPr>
            <w:tcW w:w="198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Якшимбетова Г.А.</w:t>
            </w:r>
          </w:p>
        </w:tc>
        <w:tc>
          <w:tcPr>
            <w:tcW w:w="992"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napToGrid w:val="0"/>
              <w:spacing w:after="0" w:line="240" w:lineRule="auto"/>
              <w:jc w:val="center"/>
              <w:rPr>
                <w:rFonts w:ascii="Times New Roman" w:hAnsi="Times New Roman" w:cs="Times New Roman"/>
              </w:rPr>
            </w:pPr>
            <w:r w:rsidRPr="007B2B47">
              <w:rPr>
                <w:rFonts w:ascii="Times New Roman" w:hAnsi="Times New Roman" w:cs="Times New Roman"/>
              </w:rPr>
              <w:t>16</w:t>
            </w:r>
          </w:p>
        </w:tc>
        <w:tc>
          <w:tcPr>
            <w:tcW w:w="110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napToGrid w:val="0"/>
              <w:spacing w:after="0" w:line="240" w:lineRule="auto"/>
              <w:jc w:val="center"/>
              <w:rPr>
                <w:rFonts w:ascii="Times New Roman" w:hAnsi="Times New Roman" w:cs="Times New Roman"/>
              </w:rPr>
            </w:pPr>
            <w:r w:rsidRPr="007B2B47">
              <w:rPr>
                <w:rFonts w:ascii="Times New Roman" w:hAnsi="Times New Roman" w:cs="Times New Roman"/>
              </w:rPr>
              <w:t>Диплом</w:t>
            </w:r>
          </w:p>
        </w:tc>
      </w:tr>
      <w:tr w:rsidR="00617163" w:rsidRPr="007B2B47" w:rsidTr="0023293F">
        <w:trPr>
          <w:trHeight w:val="275"/>
        </w:trPr>
        <w:tc>
          <w:tcPr>
            <w:tcW w:w="1560"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TableContents"/>
              <w:snapToGrid w:val="0"/>
              <w:jc w:val="center"/>
              <w:rPr>
                <w:sz w:val="22"/>
                <w:szCs w:val="22"/>
              </w:rPr>
            </w:pPr>
            <w:r w:rsidRPr="007B2B47">
              <w:rPr>
                <w:sz w:val="22"/>
                <w:szCs w:val="22"/>
              </w:rPr>
              <w:t>2</w:t>
            </w:r>
          </w:p>
        </w:tc>
        <w:tc>
          <w:tcPr>
            <w:tcW w:w="4706"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pStyle w:val="TableContents"/>
              <w:snapToGrid w:val="0"/>
              <w:rPr>
                <w:sz w:val="22"/>
                <w:szCs w:val="22"/>
              </w:rPr>
            </w:pPr>
            <w:r w:rsidRPr="007B2B47">
              <w:rPr>
                <w:sz w:val="22"/>
                <w:szCs w:val="22"/>
              </w:rPr>
              <w:t>Экоурок. «День Байкала». Сохраним Байкал вместе.</w:t>
            </w:r>
          </w:p>
        </w:tc>
        <w:tc>
          <w:tcPr>
            <w:tcW w:w="1985"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spacing w:line="240" w:lineRule="auto"/>
              <w:rPr>
                <w:rFonts w:ascii="Times New Roman" w:hAnsi="Times New Roman" w:cs="Times New Roman"/>
              </w:rPr>
            </w:pPr>
            <w:r w:rsidRPr="007B2B47">
              <w:rPr>
                <w:rFonts w:ascii="Times New Roman" w:hAnsi="Times New Roman" w:cs="Times New Roman"/>
              </w:rPr>
              <w:t>Чернова Л.Ф.</w:t>
            </w:r>
          </w:p>
        </w:tc>
        <w:tc>
          <w:tcPr>
            <w:tcW w:w="992"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55</w:t>
            </w:r>
          </w:p>
        </w:tc>
        <w:tc>
          <w:tcPr>
            <w:tcW w:w="1105"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Диплом</w:t>
            </w:r>
          </w:p>
        </w:tc>
      </w:tr>
      <w:tr w:rsidR="00617163" w:rsidRPr="007B2B47" w:rsidTr="0023293F">
        <w:trPr>
          <w:trHeight w:val="275"/>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TableContents"/>
              <w:snapToGrid w:val="0"/>
              <w:jc w:val="center"/>
              <w:rPr>
                <w:sz w:val="22"/>
                <w:szCs w:val="22"/>
              </w:rPr>
            </w:pPr>
            <w:r w:rsidRPr="007B2B47">
              <w:rPr>
                <w:sz w:val="22"/>
                <w:szCs w:val="22"/>
              </w:rPr>
              <w:t>3</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TableContents"/>
              <w:snapToGrid w:val="0"/>
              <w:rPr>
                <w:sz w:val="22"/>
                <w:szCs w:val="22"/>
              </w:rPr>
            </w:pPr>
            <w:r w:rsidRPr="007B2B47">
              <w:rPr>
                <w:sz w:val="22"/>
                <w:szCs w:val="22"/>
              </w:rPr>
              <w:t>ЭКОкласс.«Раздельный сбор бытовых отходов». Как жить экологично в мегаполисе.</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line="240" w:lineRule="auto"/>
              <w:rPr>
                <w:rFonts w:ascii="Times New Roman" w:hAnsi="Times New Roman" w:cs="Times New Roman"/>
              </w:rPr>
            </w:pPr>
            <w:r w:rsidRPr="007B2B47">
              <w:rPr>
                <w:rFonts w:ascii="Times New Roman" w:hAnsi="Times New Roman" w:cs="Times New Roman"/>
              </w:rPr>
              <w:t>Чернова Л.Ф.</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36</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Диплом</w:t>
            </w:r>
          </w:p>
        </w:tc>
      </w:tr>
      <w:tr w:rsidR="00617163" w:rsidRPr="007B2B47" w:rsidTr="0023293F">
        <w:trPr>
          <w:trHeight w:val="540"/>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TableContents"/>
              <w:snapToGrid w:val="0"/>
              <w:jc w:val="center"/>
              <w:rPr>
                <w:sz w:val="22"/>
                <w:szCs w:val="22"/>
              </w:rPr>
            </w:pPr>
            <w:r w:rsidRPr="007B2B47">
              <w:rPr>
                <w:sz w:val="22"/>
                <w:szCs w:val="22"/>
              </w:rPr>
              <w:t>4</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TableContents"/>
              <w:snapToGrid w:val="0"/>
              <w:rPr>
                <w:sz w:val="22"/>
                <w:szCs w:val="22"/>
              </w:rPr>
            </w:pPr>
            <w:r w:rsidRPr="007B2B47">
              <w:rPr>
                <w:sz w:val="22"/>
                <w:szCs w:val="22"/>
              </w:rPr>
              <w:t>«Путь в чистое будущее». Бережное использование воды.</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line="240" w:lineRule="auto"/>
              <w:rPr>
                <w:rFonts w:ascii="Times New Roman" w:hAnsi="Times New Roman" w:cs="Times New Roman"/>
              </w:rPr>
            </w:pPr>
            <w:r w:rsidRPr="007B2B47">
              <w:rPr>
                <w:rFonts w:ascii="Times New Roman" w:hAnsi="Times New Roman" w:cs="Times New Roman"/>
              </w:rPr>
              <w:t>Чернова Л.Ф.</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36</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Диплом</w:t>
            </w:r>
          </w:p>
        </w:tc>
      </w:tr>
      <w:tr w:rsidR="00617163" w:rsidRPr="007B2B47" w:rsidTr="0023293F">
        <w:trPr>
          <w:trHeight w:val="1066"/>
        </w:trPr>
        <w:tc>
          <w:tcPr>
            <w:tcW w:w="1560" w:type="dxa"/>
            <w:tcBorders>
              <w:top w:val="single" w:sz="4" w:space="0" w:color="auto"/>
              <w:left w:val="single" w:sz="4" w:space="0" w:color="000000"/>
              <w:right w:val="single" w:sz="4" w:space="0" w:color="000000"/>
            </w:tcBorders>
          </w:tcPr>
          <w:p w:rsidR="00617163" w:rsidRPr="007B2B47" w:rsidRDefault="00617163" w:rsidP="007B2B47">
            <w:pPr>
              <w:pStyle w:val="TableContents"/>
              <w:snapToGrid w:val="0"/>
              <w:jc w:val="center"/>
              <w:rPr>
                <w:sz w:val="22"/>
                <w:szCs w:val="22"/>
              </w:rPr>
            </w:pPr>
            <w:r w:rsidRPr="007B2B47">
              <w:rPr>
                <w:sz w:val="22"/>
                <w:szCs w:val="22"/>
              </w:rPr>
              <w:t>5</w:t>
            </w:r>
          </w:p>
        </w:tc>
        <w:tc>
          <w:tcPr>
            <w:tcW w:w="4706" w:type="dxa"/>
            <w:tcBorders>
              <w:top w:val="single" w:sz="4" w:space="0" w:color="auto"/>
              <w:left w:val="single" w:sz="4" w:space="0" w:color="000000"/>
              <w:right w:val="single" w:sz="4" w:space="0" w:color="000000"/>
            </w:tcBorders>
          </w:tcPr>
          <w:p w:rsidR="00617163" w:rsidRPr="007B2B47" w:rsidRDefault="00617163" w:rsidP="007B2B47">
            <w:pPr>
              <w:pStyle w:val="TableContents"/>
              <w:snapToGrid w:val="0"/>
              <w:rPr>
                <w:sz w:val="22"/>
                <w:szCs w:val="22"/>
              </w:rPr>
            </w:pPr>
            <w:r w:rsidRPr="007B2B47">
              <w:rPr>
                <w:sz w:val="22"/>
                <w:szCs w:val="22"/>
                <w:shd w:val="clear" w:color="auto" w:fill="FFFFFF"/>
              </w:rPr>
              <w:t>Году Волонтера и добровольца. Всероссийский экологический конкурс «Природа – дом, в котором живет человек». В номинации «Лучше гор могут быть только горы».</w:t>
            </w:r>
          </w:p>
        </w:tc>
        <w:tc>
          <w:tcPr>
            <w:tcW w:w="1985" w:type="dxa"/>
            <w:tcBorders>
              <w:top w:val="single" w:sz="4" w:space="0" w:color="auto"/>
              <w:left w:val="single" w:sz="4" w:space="0" w:color="000000"/>
              <w:right w:val="single" w:sz="4" w:space="0" w:color="000000"/>
            </w:tcBorders>
          </w:tcPr>
          <w:p w:rsidR="00617163" w:rsidRPr="007B2B47" w:rsidRDefault="00617163" w:rsidP="007B2B47">
            <w:pPr>
              <w:spacing w:line="240" w:lineRule="auto"/>
              <w:rPr>
                <w:rFonts w:ascii="Times New Roman" w:hAnsi="Times New Roman" w:cs="Times New Roman"/>
              </w:rPr>
            </w:pPr>
            <w:r w:rsidRPr="007B2B47">
              <w:rPr>
                <w:rFonts w:ascii="Times New Roman" w:hAnsi="Times New Roman" w:cs="Times New Roman"/>
              </w:rPr>
              <w:t>Рыхсеева Линда, рук.Чернова Л.Ф.</w:t>
            </w:r>
          </w:p>
        </w:tc>
        <w:tc>
          <w:tcPr>
            <w:tcW w:w="992" w:type="dxa"/>
            <w:tcBorders>
              <w:top w:val="single" w:sz="4" w:space="0" w:color="auto"/>
              <w:left w:val="single" w:sz="4" w:space="0" w:color="000000"/>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1</w:t>
            </w:r>
          </w:p>
        </w:tc>
        <w:tc>
          <w:tcPr>
            <w:tcW w:w="1105" w:type="dxa"/>
            <w:tcBorders>
              <w:top w:val="single" w:sz="4" w:space="0" w:color="auto"/>
              <w:left w:val="single" w:sz="4" w:space="0" w:color="000000"/>
              <w:right w:val="single" w:sz="4" w:space="0" w:color="000000"/>
            </w:tcBorders>
          </w:tcPr>
          <w:p w:rsidR="00617163" w:rsidRPr="007B2B47" w:rsidRDefault="00617163" w:rsidP="007B2B47">
            <w:pPr>
              <w:snapToGrid w:val="0"/>
              <w:spacing w:line="240" w:lineRule="auto"/>
              <w:jc w:val="center"/>
              <w:rPr>
                <w:rFonts w:ascii="Times New Roman" w:hAnsi="Times New Roman" w:cs="Times New Roman"/>
              </w:rPr>
            </w:pPr>
            <w:r w:rsidRPr="007B2B47">
              <w:rPr>
                <w:rFonts w:ascii="Times New Roman" w:hAnsi="Times New Roman" w:cs="Times New Roman"/>
              </w:rPr>
              <w:t>2 место</w:t>
            </w:r>
          </w:p>
        </w:tc>
      </w:tr>
      <w:tr w:rsidR="00617163" w:rsidRPr="007B2B47" w:rsidTr="0023293F">
        <w:trPr>
          <w:trHeight w:val="252"/>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TableContents"/>
              <w:jc w:val="center"/>
              <w:rPr>
                <w:b/>
                <w:sz w:val="22"/>
                <w:szCs w:val="22"/>
              </w:rPr>
            </w:pPr>
            <w:r w:rsidRPr="007B2B47">
              <w:rPr>
                <w:b/>
                <w:sz w:val="22"/>
                <w:szCs w:val="22"/>
              </w:rPr>
              <w:t>Республиканские</w:t>
            </w:r>
          </w:p>
        </w:tc>
        <w:tc>
          <w:tcPr>
            <w:tcW w:w="4706"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pStyle w:val="1"/>
              <w:rPr>
                <w:sz w:val="22"/>
                <w:szCs w:val="22"/>
              </w:rPr>
            </w:pPr>
          </w:p>
        </w:tc>
        <w:tc>
          <w:tcPr>
            <w:tcW w:w="110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jc w:val="center"/>
              <w:rPr>
                <w:rFonts w:ascii="Times New Roman" w:hAnsi="Times New Roman" w:cs="Times New Roman"/>
              </w:rPr>
            </w:pPr>
          </w:p>
        </w:tc>
      </w:tr>
      <w:tr w:rsidR="00617163" w:rsidRPr="007B2B47" w:rsidTr="0023293F">
        <w:trPr>
          <w:trHeight w:val="435"/>
        </w:trPr>
        <w:tc>
          <w:tcPr>
            <w:tcW w:w="1560"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pStyle w:val="TableContents"/>
              <w:snapToGrid w:val="0"/>
              <w:jc w:val="center"/>
              <w:rPr>
                <w:sz w:val="22"/>
                <w:szCs w:val="22"/>
              </w:rPr>
            </w:pPr>
            <w:r w:rsidRPr="007B2B47">
              <w:rPr>
                <w:sz w:val="22"/>
                <w:szCs w:val="22"/>
              </w:rPr>
              <w:t>1.</w:t>
            </w:r>
          </w:p>
          <w:p w:rsidR="00617163" w:rsidRPr="007B2B47" w:rsidRDefault="00617163" w:rsidP="007B2B47">
            <w:pPr>
              <w:pStyle w:val="TableContents"/>
              <w:snapToGrid w:val="0"/>
              <w:jc w:val="center"/>
              <w:rPr>
                <w:sz w:val="22"/>
                <w:szCs w:val="22"/>
              </w:rPr>
            </w:pPr>
          </w:p>
        </w:tc>
        <w:tc>
          <w:tcPr>
            <w:tcW w:w="4706"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 xml:space="preserve">«Своей Отчизне пою я песню» </w:t>
            </w:r>
          </w:p>
        </w:tc>
        <w:tc>
          <w:tcPr>
            <w:tcW w:w="198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Халитова Азалия, рук.Куканова Н.А.</w:t>
            </w:r>
          </w:p>
        </w:tc>
        <w:tc>
          <w:tcPr>
            <w:tcW w:w="992"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w:t>
            </w:r>
          </w:p>
        </w:tc>
        <w:tc>
          <w:tcPr>
            <w:tcW w:w="110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jc w:val="center"/>
              <w:rPr>
                <w:rFonts w:ascii="Times New Roman" w:hAnsi="Times New Roman" w:cs="Times New Roman"/>
              </w:rPr>
            </w:pPr>
            <w:r w:rsidRPr="007B2B47">
              <w:rPr>
                <w:rFonts w:ascii="Times New Roman" w:hAnsi="Times New Roman" w:cs="Times New Roman"/>
              </w:rPr>
              <w:t>3</w:t>
            </w:r>
          </w:p>
        </w:tc>
      </w:tr>
      <w:tr w:rsidR="00617163" w:rsidRPr="007B2B47" w:rsidTr="0023293F">
        <w:trPr>
          <w:trHeight w:val="165"/>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TableContents"/>
              <w:snapToGrid w:val="0"/>
              <w:jc w:val="center"/>
              <w:rPr>
                <w:sz w:val="22"/>
                <w:szCs w:val="22"/>
              </w:rPr>
            </w:pPr>
            <w:r w:rsidRPr="007B2B47">
              <w:rPr>
                <w:sz w:val="22"/>
                <w:szCs w:val="22"/>
              </w:rPr>
              <w:t>2.</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Региональный этап Международного конкурса «Зеленая планета – 2018»</w:t>
            </w:r>
            <w:r w:rsidRPr="007B2B47">
              <w:rPr>
                <w:rFonts w:ascii="Times New Roman" w:hAnsi="Times New Roman" w:cs="Times New Roman"/>
                <w:color w:val="000000"/>
                <w:shd w:val="clear" w:color="auto" w:fill="FFFFFF"/>
              </w:rPr>
              <w:t>в номинации «Природа. Культура. Экология»:</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Творческий коллектив 3-4 классов, рук. Макарова В.П., Якшимбетова Г.А.</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15</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jc w:val="center"/>
              <w:rPr>
                <w:rFonts w:ascii="Times New Roman" w:hAnsi="Times New Roman" w:cs="Times New Roman"/>
              </w:rPr>
            </w:pPr>
            <w:r w:rsidRPr="007B2B47">
              <w:rPr>
                <w:rFonts w:ascii="Times New Roman" w:hAnsi="Times New Roman" w:cs="Times New Roman"/>
              </w:rPr>
              <w:t>Диплом</w:t>
            </w:r>
          </w:p>
        </w:tc>
      </w:tr>
      <w:tr w:rsidR="00617163" w:rsidRPr="007B2B47" w:rsidTr="0023293F">
        <w:tc>
          <w:tcPr>
            <w:tcW w:w="1560"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1"/>
              <w:rPr>
                <w:sz w:val="22"/>
                <w:szCs w:val="22"/>
              </w:rPr>
            </w:pPr>
            <w:r w:rsidRPr="007B2B47">
              <w:rPr>
                <w:sz w:val="22"/>
                <w:szCs w:val="22"/>
              </w:rPr>
              <w:lastRenderedPageBreak/>
              <w:t>Районные</w:t>
            </w:r>
          </w:p>
        </w:tc>
        <w:tc>
          <w:tcPr>
            <w:tcW w:w="4706"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c>
          <w:tcPr>
            <w:tcW w:w="1105"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sz w:val="22"/>
                <w:szCs w:val="22"/>
              </w:rPr>
            </w:pPr>
          </w:p>
        </w:tc>
      </w:tr>
      <w:tr w:rsidR="00617163" w:rsidRPr="007B2B47" w:rsidTr="0023293F">
        <w:trPr>
          <w:trHeight w:val="765"/>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w:t>
            </w:r>
          </w:p>
        </w:tc>
        <w:tc>
          <w:tcPr>
            <w:tcW w:w="4706" w:type="dxa"/>
            <w:vMerge w:val="restart"/>
            <w:tcBorders>
              <w:top w:val="single" w:sz="4" w:space="0" w:color="000000"/>
              <w:left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r w:rsidRPr="007B2B47">
              <w:rPr>
                <w:sz w:val="22"/>
                <w:szCs w:val="22"/>
              </w:rPr>
              <w:t>«Пою мою республику»</w:t>
            </w:r>
          </w:p>
        </w:tc>
        <w:tc>
          <w:tcPr>
            <w:tcW w:w="198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ИкбаевРамзиль, рук. Якшимбетова Г.А.</w:t>
            </w:r>
          </w:p>
        </w:tc>
        <w:tc>
          <w:tcPr>
            <w:tcW w:w="992" w:type="dxa"/>
            <w:vMerge w:val="restart"/>
            <w:tcBorders>
              <w:top w:val="single" w:sz="4" w:space="0" w:color="000000"/>
              <w:left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6</w:t>
            </w:r>
          </w:p>
        </w:tc>
        <w:tc>
          <w:tcPr>
            <w:tcW w:w="110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947"/>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w:t>
            </w:r>
          </w:p>
        </w:tc>
        <w:tc>
          <w:tcPr>
            <w:tcW w:w="4706" w:type="dxa"/>
            <w:vMerge/>
            <w:tcBorders>
              <w:left w:val="single" w:sz="4" w:space="0" w:color="000000"/>
              <w:bottom w:val="single" w:sz="4" w:space="0" w:color="auto"/>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Михиенко Елизавета, рук.Макарова В.П.</w:t>
            </w:r>
          </w:p>
        </w:tc>
        <w:tc>
          <w:tcPr>
            <w:tcW w:w="992" w:type="dxa"/>
            <w:vMerge/>
            <w:tcBorders>
              <w:left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346"/>
        </w:trPr>
        <w:tc>
          <w:tcPr>
            <w:tcW w:w="1560"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3</w:t>
            </w:r>
          </w:p>
        </w:tc>
        <w:tc>
          <w:tcPr>
            <w:tcW w:w="4706"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Дуренкова Кристина, рук.Душанбаева Л.Б.</w:t>
            </w:r>
          </w:p>
        </w:tc>
        <w:tc>
          <w:tcPr>
            <w:tcW w:w="992" w:type="dxa"/>
            <w:vMerge/>
            <w:tcBorders>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810"/>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4</w:t>
            </w:r>
          </w:p>
        </w:tc>
        <w:tc>
          <w:tcPr>
            <w:tcW w:w="4706" w:type="dxa"/>
            <w:vMerge w:val="restart"/>
            <w:tcBorders>
              <w:top w:val="single" w:sz="4" w:space="0" w:color="000000"/>
              <w:left w:val="single" w:sz="4" w:space="0" w:color="000000"/>
              <w:right w:val="single" w:sz="4" w:space="0" w:color="000000"/>
            </w:tcBorders>
            <w:hideMark/>
          </w:tcPr>
          <w:p w:rsidR="00617163" w:rsidRPr="007B2B47" w:rsidRDefault="00617163" w:rsidP="007B2B47">
            <w:pPr>
              <w:spacing w:after="0" w:line="240" w:lineRule="auto"/>
              <w:rPr>
                <w:rFonts w:ascii="Times New Roman" w:hAnsi="Times New Roman" w:cs="Times New Roman"/>
                <w:bCs/>
              </w:rPr>
            </w:pPr>
            <w:r w:rsidRPr="007B2B47">
              <w:rPr>
                <w:rFonts w:ascii="Times New Roman" w:hAnsi="Times New Roman" w:cs="Times New Roman"/>
              </w:rPr>
              <w:t>«Будущее России-в единстве»</w:t>
            </w:r>
          </w:p>
          <w:p w:rsidR="00617163" w:rsidRPr="007B2B47" w:rsidRDefault="00617163" w:rsidP="007B2B47">
            <w:pPr>
              <w:pStyle w:val="21"/>
              <w:spacing w:after="0" w:line="240" w:lineRule="auto"/>
              <w:ind w:left="34"/>
              <w:rPr>
                <w:sz w:val="22"/>
                <w:szCs w:val="22"/>
              </w:rPr>
            </w:pPr>
            <w:r w:rsidRPr="007B2B47">
              <w:rPr>
                <w:rStyle w:val="ac"/>
                <w:rFonts w:eastAsia="Nimbus Roman No9 L"/>
                <w:b w:val="0"/>
                <w:sz w:val="22"/>
                <w:szCs w:val="22"/>
              </w:rPr>
              <w:t>Дню народного единства</w:t>
            </w:r>
          </w:p>
        </w:tc>
        <w:tc>
          <w:tcPr>
            <w:tcW w:w="1985" w:type="dxa"/>
            <w:tcBorders>
              <w:top w:val="single" w:sz="4" w:space="0" w:color="000000"/>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АбдулгужинДанис, рук. Якшимбетова Г.А.</w:t>
            </w:r>
          </w:p>
        </w:tc>
        <w:tc>
          <w:tcPr>
            <w:tcW w:w="992" w:type="dxa"/>
            <w:vMerge w:val="restart"/>
            <w:tcBorders>
              <w:top w:val="single" w:sz="4" w:space="0" w:color="000000"/>
              <w:left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2</w:t>
            </w:r>
          </w:p>
        </w:tc>
        <w:tc>
          <w:tcPr>
            <w:tcW w:w="110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315"/>
        </w:trPr>
        <w:tc>
          <w:tcPr>
            <w:tcW w:w="1560"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5</w:t>
            </w:r>
          </w:p>
        </w:tc>
        <w:tc>
          <w:tcPr>
            <w:tcW w:w="4706" w:type="dxa"/>
            <w:vMerge/>
            <w:tcBorders>
              <w:left w:val="single" w:sz="4" w:space="0" w:color="000000"/>
              <w:bottom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bottom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eastAsia="Nimbus Roman No9 L" w:hAnsi="Times New Roman" w:cs="Times New Roman"/>
              </w:rPr>
              <w:t>Ильясова Рузанна, рук.Куканова Н.А.</w:t>
            </w:r>
          </w:p>
        </w:tc>
        <w:tc>
          <w:tcPr>
            <w:tcW w:w="992" w:type="dxa"/>
            <w:vMerge/>
            <w:tcBorders>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922"/>
        </w:trPr>
        <w:tc>
          <w:tcPr>
            <w:tcW w:w="1560"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6</w:t>
            </w:r>
          </w:p>
          <w:p w:rsidR="00617163" w:rsidRPr="007B2B47" w:rsidRDefault="00617163" w:rsidP="007B2B47">
            <w:pPr>
              <w:pStyle w:val="af1"/>
              <w:rPr>
                <w:sz w:val="22"/>
                <w:szCs w:val="22"/>
              </w:rPr>
            </w:pPr>
          </w:p>
        </w:tc>
        <w:tc>
          <w:tcPr>
            <w:tcW w:w="4706"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Textbody"/>
              <w:spacing w:after="0"/>
              <w:rPr>
                <w:rFonts w:ascii="Times New Roman" w:hAnsi="Times New Roman" w:cs="Times New Roman"/>
                <w:bCs/>
                <w:sz w:val="22"/>
                <w:szCs w:val="22"/>
              </w:rPr>
            </w:pPr>
            <w:r w:rsidRPr="007B2B47">
              <w:rPr>
                <w:rFonts w:ascii="Times New Roman" w:hAnsi="Times New Roman" w:cs="Times New Roman"/>
                <w:bCs/>
                <w:sz w:val="22"/>
                <w:szCs w:val="22"/>
              </w:rPr>
              <w:t>Районная акция ко Дню пожилого человека«</w:t>
            </w:r>
            <w:r w:rsidRPr="007B2B47">
              <w:rPr>
                <w:rFonts w:ascii="Times New Roman" w:hAnsi="Times New Roman" w:cs="Times New Roman"/>
                <w:bCs/>
                <w:iCs/>
                <w:sz w:val="22"/>
                <w:szCs w:val="22"/>
              </w:rPr>
              <w:t>Из детских рук частичка доброты»</w:t>
            </w:r>
          </w:p>
        </w:tc>
        <w:tc>
          <w:tcPr>
            <w:tcW w:w="1985" w:type="dxa"/>
            <w:tcBorders>
              <w:top w:val="single" w:sz="4" w:space="0" w:color="000000"/>
              <w:left w:val="single" w:sz="4" w:space="0" w:color="000000"/>
              <w:bottom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1 класс-рук.Куканова Н.А., 2 класс- рук.Душанбаева Л.Б., 3 класс-рук.</w:t>
            </w:r>
          </w:p>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Якшимбетова Г.А., 4 класс-рук.Макарова В.П., 9 класс-рук.Чернова Л.Ф., 7 класс-рук.Пирогова О.А., зам.дир ВР Душанбаева А.И.</w:t>
            </w:r>
          </w:p>
        </w:tc>
        <w:tc>
          <w:tcPr>
            <w:tcW w:w="992"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60</w:t>
            </w:r>
          </w:p>
        </w:tc>
        <w:tc>
          <w:tcPr>
            <w:tcW w:w="1105" w:type="dxa"/>
            <w:tcBorders>
              <w:top w:val="single" w:sz="4" w:space="0" w:color="000000"/>
              <w:left w:val="single" w:sz="4" w:space="0" w:color="000000"/>
              <w:bottom w:val="single" w:sz="4" w:space="0" w:color="000000"/>
              <w:right w:val="single" w:sz="4" w:space="0" w:color="000000"/>
            </w:tcBorders>
            <w:hideMark/>
          </w:tcPr>
          <w:p w:rsidR="00617163" w:rsidRPr="007B2B47" w:rsidRDefault="00617163" w:rsidP="007B2B47">
            <w:pPr>
              <w:pStyle w:val="af1"/>
              <w:rPr>
                <w:sz w:val="22"/>
                <w:szCs w:val="22"/>
              </w:rPr>
            </w:pPr>
            <w:r w:rsidRPr="007B2B47">
              <w:rPr>
                <w:sz w:val="22"/>
                <w:szCs w:val="22"/>
              </w:rPr>
              <w:t>1 место</w:t>
            </w:r>
          </w:p>
        </w:tc>
      </w:tr>
      <w:tr w:rsidR="00617163" w:rsidRPr="007B2B47" w:rsidTr="0023293F">
        <w:trPr>
          <w:trHeight w:val="620"/>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7</w:t>
            </w:r>
          </w:p>
        </w:tc>
        <w:tc>
          <w:tcPr>
            <w:tcW w:w="4706" w:type="dxa"/>
            <w:vMerge w:val="restart"/>
            <w:tcBorders>
              <w:top w:val="single" w:sz="4" w:space="0" w:color="000000"/>
              <w:left w:val="single" w:sz="4" w:space="0" w:color="000000"/>
              <w:right w:val="single" w:sz="4" w:space="0" w:color="000000"/>
            </w:tcBorders>
            <w:hideMark/>
          </w:tcPr>
          <w:p w:rsidR="00617163" w:rsidRPr="007B2B47" w:rsidRDefault="00617163" w:rsidP="007B2B47">
            <w:pPr>
              <w:pStyle w:val="21"/>
              <w:spacing w:after="0" w:line="240" w:lineRule="auto"/>
              <w:ind w:left="34"/>
              <w:rPr>
                <w:b/>
                <w:sz w:val="22"/>
                <w:szCs w:val="22"/>
              </w:rPr>
            </w:pPr>
            <w:r w:rsidRPr="007B2B47">
              <w:rPr>
                <w:sz w:val="22"/>
                <w:szCs w:val="22"/>
              </w:rPr>
              <w:t>«Мы разные, мы равные!»</w:t>
            </w:r>
          </w:p>
        </w:tc>
        <w:tc>
          <w:tcPr>
            <w:tcW w:w="198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Гаврилова Карина</w:t>
            </w:r>
          </w:p>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Якшимбетова Г.А.</w:t>
            </w:r>
          </w:p>
        </w:tc>
        <w:tc>
          <w:tcPr>
            <w:tcW w:w="992" w:type="dxa"/>
            <w:vMerge w:val="restart"/>
            <w:tcBorders>
              <w:top w:val="single" w:sz="4" w:space="0" w:color="000000"/>
              <w:left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4</w:t>
            </w:r>
          </w:p>
        </w:tc>
        <w:tc>
          <w:tcPr>
            <w:tcW w:w="110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210"/>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8</w:t>
            </w:r>
          </w:p>
        </w:tc>
        <w:tc>
          <w:tcPr>
            <w:tcW w:w="4706" w:type="dxa"/>
            <w:vMerge/>
            <w:tcBorders>
              <w:left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bCs/>
                <w:smallCaps/>
              </w:rPr>
            </w:pPr>
            <w:r w:rsidRPr="007B2B47">
              <w:rPr>
                <w:rFonts w:ascii="Times New Roman" w:hAnsi="Times New Roman" w:cs="Times New Roman"/>
              </w:rPr>
              <w:t>ХалитоваАйзиля, рук.МустафинаА.М.Номинация-Рисунки на тему «Земля-мой дом родной»</w:t>
            </w:r>
          </w:p>
        </w:tc>
        <w:tc>
          <w:tcPr>
            <w:tcW w:w="992" w:type="dxa"/>
            <w:vMerge/>
            <w:tcBorders>
              <w:left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285"/>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9</w:t>
            </w:r>
          </w:p>
        </w:tc>
        <w:tc>
          <w:tcPr>
            <w:tcW w:w="4706" w:type="dxa"/>
            <w:vMerge/>
            <w:tcBorders>
              <w:left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ХалитоваАйзиля, рук.МустафинаА.М.Номинация-«Любимая игрушка»</w:t>
            </w:r>
          </w:p>
        </w:tc>
        <w:tc>
          <w:tcPr>
            <w:tcW w:w="992" w:type="dxa"/>
            <w:vMerge/>
            <w:tcBorders>
              <w:left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3 место</w:t>
            </w:r>
          </w:p>
          <w:p w:rsidR="00617163" w:rsidRPr="007B2B47" w:rsidRDefault="00617163" w:rsidP="007B2B47">
            <w:pPr>
              <w:pStyle w:val="af1"/>
              <w:rPr>
                <w:sz w:val="22"/>
                <w:szCs w:val="22"/>
              </w:rPr>
            </w:pPr>
          </w:p>
        </w:tc>
      </w:tr>
      <w:tr w:rsidR="00617163" w:rsidRPr="007B2B47" w:rsidTr="0023293F">
        <w:trPr>
          <w:trHeight w:val="671"/>
        </w:trPr>
        <w:tc>
          <w:tcPr>
            <w:tcW w:w="1560" w:type="dxa"/>
            <w:tcBorders>
              <w:top w:val="single" w:sz="4" w:space="0" w:color="auto"/>
              <w:left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10</w:t>
            </w:r>
          </w:p>
        </w:tc>
        <w:tc>
          <w:tcPr>
            <w:tcW w:w="4706" w:type="dxa"/>
            <w:vMerge/>
            <w:tcBorders>
              <w:left w:val="single" w:sz="4" w:space="0" w:color="000000"/>
              <w:right w:val="single" w:sz="4" w:space="0" w:color="000000"/>
            </w:tcBorders>
            <w:hideMark/>
          </w:tcPr>
          <w:p w:rsidR="00617163" w:rsidRPr="007B2B47" w:rsidRDefault="00617163" w:rsidP="007B2B47">
            <w:pPr>
              <w:pStyle w:val="21"/>
              <w:spacing w:after="0" w:line="240" w:lineRule="auto"/>
              <w:ind w:left="34"/>
              <w:rPr>
                <w:sz w:val="22"/>
                <w:szCs w:val="22"/>
              </w:rPr>
            </w:pPr>
          </w:p>
        </w:tc>
        <w:tc>
          <w:tcPr>
            <w:tcW w:w="1985" w:type="dxa"/>
            <w:tcBorders>
              <w:top w:val="single" w:sz="4" w:space="0" w:color="auto"/>
              <w:left w:val="single" w:sz="4" w:space="0" w:color="000000"/>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ХалитоваАйзиля, рук.МустафинаА.М.Номинация-«Аппликация»</w:t>
            </w:r>
          </w:p>
        </w:tc>
        <w:tc>
          <w:tcPr>
            <w:tcW w:w="992" w:type="dxa"/>
            <w:vMerge/>
            <w:tcBorders>
              <w:left w:val="single" w:sz="4" w:space="0" w:color="000000"/>
              <w:right w:val="single" w:sz="4" w:space="0" w:color="000000"/>
            </w:tcBorders>
            <w:hideMark/>
          </w:tcPr>
          <w:p w:rsidR="00617163" w:rsidRPr="007B2B47" w:rsidRDefault="00617163" w:rsidP="007B2B47">
            <w:pPr>
              <w:pStyle w:val="1"/>
              <w:rPr>
                <w:b w:val="0"/>
                <w:sz w:val="22"/>
                <w:szCs w:val="22"/>
              </w:rPr>
            </w:pPr>
          </w:p>
        </w:tc>
        <w:tc>
          <w:tcPr>
            <w:tcW w:w="1105" w:type="dxa"/>
            <w:tcBorders>
              <w:top w:val="single" w:sz="4" w:space="0" w:color="auto"/>
              <w:left w:val="single" w:sz="4" w:space="0" w:color="000000"/>
              <w:right w:val="single" w:sz="4" w:space="0" w:color="000000"/>
            </w:tcBorders>
            <w:hideMark/>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959"/>
        </w:trPr>
        <w:tc>
          <w:tcPr>
            <w:tcW w:w="1560"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11</w:t>
            </w:r>
          </w:p>
        </w:tc>
        <w:tc>
          <w:tcPr>
            <w:tcW w:w="4706"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Творческий конкурс, посвящённый Дню учителя «Благодарим учителей».</w:t>
            </w:r>
          </w:p>
        </w:tc>
        <w:tc>
          <w:tcPr>
            <w:tcW w:w="198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Перов Максим, рук. Душанбаева Л.Б.</w:t>
            </w:r>
          </w:p>
        </w:tc>
        <w:tc>
          <w:tcPr>
            <w:tcW w:w="992"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12</w:t>
            </w:r>
          </w:p>
        </w:tc>
        <w:tc>
          <w:tcPr>
            <w:tcW w:w="1105" w:type="dxa"/>
            <w:tcBorders>
              <w:top w:val="single" w:sz="4" w:space="0" w:color="000000"/>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1071"/>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lastRenderedPageBreak/>
              <w:t>12</w:t>
            </w:r>
          </w:p>
        </w:tc>
        <w:tc>
          <w:tcPr>
            <w:tcW w:w="4706"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p23"/>
              <w:rPr>
                <w:sz w:val="22"/>
                <w:szCs w:val="22"/>
              </w:rPr>
            </w:pPr>
            <w:r w:rsidRPr="007B2B47">
              <w:rPr>
                <w:rStyle w:val="s1"/>
                <w:sz w:val="22"/>
                <w:szCs w:val="22"/>
              </w:rPr>
              <w:t>Конкурс презентаций «Наш вклад в экологию родного края». Номинация «Природа просить о помощи»</w:t>
            </w: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p28"/>
              <w:rPr>
                <w:sz w:val="22"/>
                <w:szCs w:val="22"/>
              </w:rPr>
            </w:pPr>
            <w:r w:rsidRPr="007B2B47">
              <w:rPr>
                <w:sz w:val="22"/>
                <w:szCs w:val="22"/>
              </w:rPr>
              <w:t>ХалитовГазинур, рук. Чернова Л.Ф.</w:t>
            </w:r>
          </w:p>
          <w:p w:rsidR="00617163" w:rsidRPr="007B2B47" w:rsidRDefault="00617163" w:rsidP="007B2B47">
            <w:pPr>
              <w:spacing w:after="0" w:line="240" w:lineRule="auto"/>
              <w:rPr>
                <w:rFonts w:ascii="Times New Roman" w:hAnsi="Times New Roman" w:cs="Times New Roman"/>
              </w:rPr>
            </w:pPr>
          </w:p>
        </w:tc>
        <w:tc>
          <w:tcPr>
            <w:tcW w:w="992"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w:t>
            </w: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1020"/>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13</w:t>
            </w:r>
          </w:p>
        </w:tc>
        <w:tc>
          <w:tcPr>
            <w:tcW w:w="4706"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Конкурс агитбригад «Даешь ЗОЖ-молодежь»</w:t>
            </w: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Команда, рук.Аккубекова Г.Н., Мустафина А.М.</w:t>
            </w:r>
          </w:p>
        </w:tc>
        <w:tc>
          <w:tcPr>
            <w:tcW w:w="992"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10</w:t>
            </w: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615"/>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14</w:t>
            </w:r>
          </w:p>
        </w:tc>
        <w:tc>
          <w:tcPr>
            <w:tcW w:w="4706"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Творческий конкурс «Лучший лагерь 2017»</w:t>
            </w: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Душанбаева Л.Б.</w:t>
            </w:r>
          </w:p>
        </w:tc>
        <w:tc>
          <w:tcPr>
            <w:tcW w:w="992"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1</w:t>
            </w: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752"/>
        </w:trPr>
        <w:tc>
          <w:tcPr>
            <w:tcW w:w="1560"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15</w:t>
            </w:r>
          </w:p>
        </w:tc>
        <w:tc>
          <w:tcPr>
            <w:tcW w:w="4706" w:type="dxa"/>
            <w:vMerge w:val="restart"/>
            <w:tcBorders>
              <w:top w:val="single" w:sz="4" w:space="0" w:color="auto"/>
              <w:left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Конкурс «Яркие краски весны»</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Попова Кристина, рук.Макарова В.П.</w:t>
            </w:r>
          </w:p>
        </w:tc>
        <w:tc>
          <w:tcPr>
            <w:tcW w:w="992"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4</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225"/>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Итбаева Милена, рук.Макарова В.П.</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180"/>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АбдулгужинДанис, рук.Якшимбетова Г.А.</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120"/>
        </w:trPr>
        <w:tc>
          <w:tcPr>
            <w:tcW w:w="1560"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Алтынчурина Азалия, рук.Душанбаева Л.Б.</w:t>
            </w:r>
          </w:p>
        </w:tc>
        <w:tc>
          <w:tcPr>
            <w:tcW w:w="992"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615"/>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16</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Конкурс «Живая классика»</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Куканов Глеб, рук.Куканова Н.А.</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198"/>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17</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«Тимуровцы 21 века», посвященной Году российского</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единства и гражданской активности.</w:t>
            </w:r>
          </w:p>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Команда «Друзья» учащихся 5 класса, рук. Аминева З.Р.</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10</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Номинация «За волю к победе»</w:t>
            </w:r>
          </w:p>
        </w:tc>
      </w:tr>
      <w:tr w:rsidR="00617163" w:rsidRPr="007B2B47" w:rsidTr="0023293F">
        <w:trPr>
          <w:trHeight w:val="1134"/>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18</w:t>
            </w:r>
          </w:p>
        </w:tc>
        <w:tc>
          <w:tcPr>
            <w:tcW w:w="4706" w:type="dxa"/>
            <w:vMerge w:val="restart"/>
            <w:tcBorders>
              <w:top w:val="single" w:sz="4" w:space="0" w:color="auto"/>
              <w:left w:val="single" w:sz="4" w:space="0" w:color="000000"/>
              <w:right w:val="single" w:sz="4" w:space="0" w:color="000000"/>
            </w:tcBorders>
          </w:tcPr>
          <w:p w:rsidR="00617163" w:rsidRPr="007B2B47" w:rsidRDefault="00617163" w:rsidP="007B2B47">
            <w:pPr>
              <w:shd w:val="clear" w:color="auto" w:fill="FFFFFF"/>
              <w:spacing w:line="240" w:lineRule="auto"/>
              <w:rPr>
                <w:rFonts w:ascii="Times New Roman" w:hAnsi="Times New Roman" w:cs="Times New Roman"/>
                <w:color w:val="000000"/>
              </w:rPr>
            </w:pPr>
            <w:r w:rsidRPr="007B2B47">
              <w:rPr>
                <w:rFonts w:ascii="Times New Roman" w:hAnsi="Times New Roman" w:cs="Times New Roman"/>
                <w:color w:val="000000"/>
              </w:rPr>
              <w:t>Районный этап Республиканского конкурса «Бытовым отходам -вторую жизнь»</w:t>
            </w:r>
          </w:p>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Попова Кристина,</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работа «Замок для Барби», рук. Макарова В.П.</w:t>
            </w:r>
          </w:p>
          <w:p w:rsidR="00617163" w:rsidRPr="007B2B47" w:rsidRDefault="00617163" w:rsidP="007B2B47">
            <w:pPr>
              <w:spacing w:after="0" w:line="240" w:lineRule="auto"/>
              <w:rPr>
                <w:rFonts w:ascii="Times New Roman" w:hAnsi="Times New Roman" w:cs="Times New Roman"/>
              </w:rPr>
            </w:pPr>
          </w:p>
        </w:tc>
        <w:tc>
          <w:tcPr>
            <w:tcW w:w="992"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9</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1140"/>
        </w:trPr>
        <w:tc>
          <w:tcPr>
            <w:tcW w:w="1560"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19</w:t>
            </w: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line="240" w:lineRule="auto"/>
              <w:rPr>
                <w:rFonts w:ascii="Times New Roman" w:hAnsi="Times New Roman" w:cs="Times New Roman"/>
                <w:color w:val="000000"/>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Кульмухаметова Карина, работа «Зайка», рук.Макарова В.П.</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322"/>
        </w:trPr>
        <w:tc>
          <w:tcPr>
            <w:tcW w:w="1560"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line="240" w:lineRule="auto"/>
              <w:rPr>
                <w:rFonts w:ascii="Times New Roman" w:hAnsi="Times New Roman" w:cs="Times New Roman"/>
                <w:color w:val="000000"/>
              </w:rPr>
            </w:pPr>
          </w:p>
        </w:tc>
        <w:tc>
          <w:tcPr>
            <w:tcW w:w="1985" w:type="dxa"/>
            <w:vMerge w:val="restart"/>
            <w:tcBorders>
              <w:top w:val="single" w:sz="4" w:space="0" w:color="auto"/>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ДуренковаКристина,</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работа «Сумка на каждый день», рук.Душанбаева Л.Б.</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926"/>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20</w:t>
            </w:r>
          </w:p>
        </w:tc>
        <w:tc>
          <w:tcPr>
            <w:tcW w:w="4706" w:type="dxa"/>
            <w:vMerge/>
            <w:tcBorders>
              <w:left w:val="single" w:sz="4" w:space="0" w:color="000000"/>
              <w:bottom w:val="single" w:sz="4" w:space="0" w:color="auto"/>
              <w:right w:val="single" w:sz="4" w:space="0" w:color="000000"/>
            </w:tcBorders>
          </w:tcPr>
          <w:p w:rsidR="00617163" w:rsidRPr="007B2B47" w:rsidRDefault="00617163" w:rsidP="007B2B47">
            <w:pPr>
              <w:shd w:val="clear" w:color="auto" w:fill="FFFFFF"/>
              <w:spacing w:line="240" w:lineRule="auto"/>
              <w:rPr>
                <w:rFonts w:ascii="Times New Roman" w:hAnsi="Times New Roman" w:cs="Times New Roman"/>
                <w:color w:val="000000"/>
              </w:rPr>
            </w:pPr>
          </w:p>
        </w:tc>
        <w:tc>
          <w:tcPr>
            <w:tcW w:w="1985" w:type="dxa"/>
            <w:vMerge/>
            <w:tcBorders>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1105"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r>
      <w:tr w:rsidR="00617163" w:rsidRPr="007B2B47" w:rsidTr="0023293F">
        <w:trPr>
          <w:trHeight w:val="96"/>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21</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Конкурс детских рисунков, посвященной празднованию 73-й годовщины</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Победы в Великой Отечественной войне1941 – 1945 годов</w:t>
            </w:r>
          </w:p>
          <w:p w:rsidR="00617163" w:rsidRPr="007B2B47" w:rsidRDefault="00617163" w:rsidP="007B2B47">
            <w:pPr>
              <w:spacing w:after="0" w:line="240" w:lineRule="auto"/>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color w:val="000000"/>
                <w:shd w:val="clear" w:color="auto" w:fill="FFFFFF"/>
              </w:rPr>
              <w:t>Сарбаев Тимур, рук. Чернова Л.Ф.</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8</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698"/>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lastRenderedPageBreak/>
              <w:t>22</w:t>
            </w:r>
          </w:p>
        </w:tc>
        <w:tc>
          <w:tcPr>
            <w:tcW w:w="4706" w:type="dxa"/>
            <w:vMerge w:val="restart"/>
            <w:tcBorders>
              <w:top w:val="single" w:sz="4" w:space="0" w:color="auto"/>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V районный конкурс моды</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«Мода, престиж и собственное Я»</w:t>
            </w:r>
          </w:p>
          <w:p w:rsidR="00617163" w:rsidRPr="007B2B47" w:rsidRDefault="00617163" w:rsidP="007B2B47">
            <w:pPr>
              <w:shd w:val="clear" w:color="auto" w:fill="FFFFFF"/>
              <w:spacing w:after="0" w:line="240" w:lineRule="auto"/>
              <w:rPr>
                <w:rFonts w:ascii="Times New Roman" w:hAnsi="Times New Roman" w:cs="Times New Roman"/>
              </w:rPr>
            </w:pPr>
            <w:r w:rsidRPr="007B2B47">
              <w:rPr>
                <w:rFonts w:ascii="Times New Roman" w:hAnsi="Times New Roman" w:cs="Times New Roman"/>
                <w:color w:val="000000"/>
                <w:shd w:val="clear" w:color="auto" w:fill="FFFFFF"/>
              </w:rPr>
              <w:t>Номинация «Вязаное настроение»</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Дуренкова Кристина, рук.</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Душанбаева Л.Б.</w:t>
            </w:r>
          </w:p>
          <w:p w:rsidR="00617163" w:rsidRPr="007B2B47" w:rsidRDefault="00617163" w:rsidP="007B2B47">
            <w:pPr>
              <w:spacing w:after="0" w:line="240" w:lineRule="auto"/>
              <w:rPr>
                <w:rFonts w:ascii="Times New Roman" w:hAnsi="Times New Roman" w:cs="Times New Roman"/>
              </w:rPr>
            </w:pPr>
          </w:p>
        </w:tc>
        <w:tc>
          <w:tcPr>
            <w:tcW w:w="992"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2</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p w:rsidR="00617163" w:rsidRPr="007B2B47" w:rsidRDefault="00617163" w:rsidP="007B2B47">
            <w:pPr>
              <w:pStyle w:val="1"/>
              <w:rPr>
                <w:b w:val="0"/>
                <w:sz w:val="22"/>
                <w:szCs w:val="22"/>
              </w:rPr>
            </w:pPr>
          </w:p>
        </w:tc>
      </w:tr>
      <w:tr w:rsidR="00617163" w:rsidRPr="007B2B47" w:rsidTr="0023293F">
        <w:trPr>
          <w:trHeight w:val="811"/>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23</w:t>
            </w:r>
          </w:p>
        </w:tc>
        <w:tc>
          <w:tcPr>
            <w:tcW w:w="4706" w:type="dxa"/>
            <w:vMerge/>
            <w:tcBorders>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Арслангареева Амалия, рук.</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Душанбаева Л.Б.</w:t>
            </w:r>
          </w:p>
        </w:tc>
        <w:tc>
          <w:tcPr>
            <w:tcW w:w="992"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1290"/>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24</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hAnsi="Times New Roman" w:cs="Times New Roman"/>
                <w:color w:val="000000"/>
                <w:shd w:val="clear" w:color="auto" w:fill="FFFFFF"/>
              </w:rPr>
              <w:t xml:space="preserve"> Экологическая акция «Кормушка».</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Учащиеся 3-4 класса, рук.</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Якшимбетова Г.А., Макарова В.П.</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285"/>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25</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Экологический  конкурс</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«Наш след на земле», посвященный Году экологии и особо</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охраняемым природным территориям</w:t>
            </w:r>
          </w:p>
          <w:p w:rsidR="00617163" w:rsidRPr="007B2B47" w:rsidRDefault="00617163" w:rsidP="007B2B47">
            <w:pPr>
              <w:shd w:val="clear" w:color="auto" w:fill="FFFFFF"/>
              <w:spacing w:after="0" w:line="240" w:lineRule="auto"/>
              <w:rPr>
                <w:rFonts w:ascii="Times New Roman" w:hAnsi="Times New Roman" w:cs="Times New Roman"/>
                <w:color w:val="000000"/>
                <w:shd w:val="clear" w:color="auto" w:fill="FFFFFF"/>
              </w:rPr>
            </w:pPr>
            <w:r w:rsidRPr="007B2B47">
              <w:rPr>
                <w:rFonts w:ascii="Times New Roman" w:eastAsia="Times New Roman" w:hAnsi="Times New Roman" w:cs="Times New Roman"/>
                <w:color w:val="000000"/>
                <w:lang w:eastAsia="ru-RU"/>
              </w:rPr>
              <w:t>Номинация «Альбом года»</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Душанбаева А.И.</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721"/>
        </w:trPr>
        <w:tc>
          <w:tcPr>
            <w:tcW w:w="1560"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26</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Муниципальный этап республиканской спортивно-образовательной игры</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«Защитники, вперед!»</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vMerge w:val="restart"/>
            <w:tcBorders>
              <w:top w:val="single" w:sz="4" w:space="0" w:color="auto"/>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Команда 4 класса «Патриот»,рук.Макарова В.П., Елкибаев И.Ф.</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10</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ind w:left="-100" w:firstLine="0"/>
              <w:rPr>
                <w:b w:val="0"/>
                <w:sz w:val="22"/>
                <w:szCs w:val="22"/>
              </w:rPr>
            </w:pPr>
            <w:r w:rsidRPr="007B2B47">
              <w:rPr>
                <w:b w:val="0"/>
                <w:sz w:val="22"/>
                <w:szCs w:val="22"/>
              </w:rPr>
              <w:t xml:space="preserve">Номинация </w:t>
            </w:r>
            <w:r w:rsidRPr="007B2B47">
              <w:rPr>
                <w:b w:val="0"/>
                <w:color w:val="000000"/>
                <w:sz w:val="22"/>
                <w:szCs w:val="22"/>
              </w:rPr>
              <w:t xml:space="preserve">«Самая дружная» </w:t>
            </w:r>
          </w:p>
        </w:tc>
      </w:tr>
      <w:tr w:rsidR="00617163" w:rsidRPr="007B2B47" w:rsidTr="0023293F">
        <w:trPr>
          <w:trHeight w:val="675"/>
        </w:trPr>
        <w:tc>
          <w:tcPr>
            <w:tcW w:w="1560"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Номинация «Номер самодеятельности»</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vMerge/>
            <w:tcBorders>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992"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261"/>
        </w:trPr>
        <w:tc>
          <w:tcPr>
            <w:tcW w:w="1560"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27</w:t>
            </w:r>
          </w:p>
        </w:tc>
        <w:tc>
          <w:tcPr>
            <w:tcW w:w="4706" w:type="dxa"/>
            <w:vMerge w:val="restart"/>
            <w:tcBorders>
              <w:top w:val="single" w:sz="4" w:space="0" w:color="auto"/>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Муниципальный этапа XII Всероссийской акции «Спорт –</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альтернатива пагубным привычкам»</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 xml:space="preserve">Елкибаев И.Ф., </w:t>
            </w:r>
          </w:p>
        </w:tc>
        <w:tc>
          <w:tcPr>
            <w:tcW w:w="992" w:type="dxa"/>
            <w:vMerge w:val="restart"/>
            <w:tcBorders>
              <w:top w:val="single" w:sz="4" w:space="0" w:color="auto"/>
              <w:left w:val="single" w:sz="4" w:space="0" w:color="000000"/>
              <w:right w:val="single" w:sz="4" w:space="0" w:color="000000"/>
            </w:tcBorders>
          </w:tcPr>
          <w:p w:rsidR="00617163" w:rsidRPr="007B2B47" w:rsidRDefault="00617163" w:rsidP="007B2B47">
            <w:pPr>
              <w:pStyle w:val="1"/>
              <w:rPr>
                <w:b w:val="0"/>
                <w:sz w:val="22"/>
                <w:szCs w:val="22"/>
              </w:rPr>
            </w:pPr>
            <w:r w:rsidRPr="007B2B47">
              <w:rPr>
                <w:b w:val="0"/>
                <w:sz w:val="22"/>
                <w:szCs w:val="22"/>
              </w:rPr>
              <w:t>7</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 место</w:t>
            </w:r>
          </w:p>
        </w:tc>
      </w:tr>
      <w:tr w:rsidR="00617163" w:rsidRPr="007B2B47" w:rsidTr="0023293F">
        <w:trPr>
          <w:trHeight w:val="285"/>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 xml:space="preserve">Душанбаева Л.Б., </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242"/>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 xml:space="preserve">Душанбаева А.И., </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255"/>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 xml:space="preserve">Мустафина А.М., </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510"/>
        </w:trPr>
        <w:tc>
          <w:tcPr>
            <w:tcW w:w="1560"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 xml:space="preserve">Куканова Н.А., Куканов А.В., </w:t>
            </w:r>
          </w:p>
        </w:tc>
        <w:tc>
          <w:tcPr>
            <w:tcW w:w="992" w:type="dxa"/>
            <w:vMerge/>
            <w:tcBorders>
              <w:left w:val="single" w:sz="4" w:space="0" w:color="000000"/>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270"/>
        </w:trPr>
        <w:tc>
          <w:tcPr>
            <w:tcW w:w="1560"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4706" w:type="dxa"/>
            <w:vMerge/>
            <w:tcBorders>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Аккубекова Г.Н.</w:t>
            </w:r>
          </w:p>
        </w:tc>
        <w:tc>
          <w:tcPr>
            <w:tcW w:w="992" w:type="dxa"/>
            <w:vMerge/>
            <w:tcBorders>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2 место</w:t>
            </w:r>
          </w:p>
        </w:tc>
      </w:tr>
      <w:tr w:rsidR="00617163" w:rsidRPr="007B2B47" w:rsidTr="0023293F">
        <w:trPr>
          <w:trHeight w:val="330"/>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28</w:t>
            </w:r>
          </w:p>
        </w:tc>
        <w:tc>
          <w:tcPr>
            <w:tcW w:w="4706"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КВН «Безопасная Дорога Детства»</w:t>
            </w: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Команда, рук.Елкибаев И.Ф.</w:t>
            </w:r>
          </w:p>
          <w:p w:rsidR="00617163" w:rsidRPr="007B2B47" w:rsidRDefault="00617163" w:rsidP="007B2B47">
            <w:pPr>
              <w:spacing w:after="0" w:line="240" w:lineRule="auto"/>
              <w:rPr>
                <w:rFonts w:ascii="Times New Roman" w:hAnsi="Times New Roman" w:cs="Times New Roman"/>
              </w:rPr>
            </w:pPr>
          </w:p>
        </w:tc>
        <w:tc>
          <w:tcPr>
            <w:tcW w:w="992"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ind w:right="-250"/>
              <w:rPr>
                <w:b w:val="0"/>
                <w:sz w:val="22"/>
                <w:szCs w:val="22"/>
              </w:rPr>
            </w:pPr>
            <w:r w:rsidRPr="007B2B47">
              <w:rPr>
                <w:b w:val="0"/>
                <w:sz w:val="22"/>
                <w:szCs w:val="22"/>
              </w:rPr>
              <w:t>10</w:t>
            </w: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tabs>
                <w:tab w:val="num" w:pos="34"/>
              </w:tabs>
              <w:ind w:right="-250"/>
              <w:rPr>
                <w:b w:val="0"/>
                <w:sz w:val="22"/>
                <w:szCs w:val="22"/>
              </w:rPr>
            </w:pPr>
            <w:r w:rsidRPr="007B2B47">
              <w:rPr>
                <w:b w:val="0"/>
                <w:sz w:val="22"/>
                <w:szCs w:val="22"/>
              </w:rPr>
              <w:t>Номинация        «За волю к победе»</w:t>
            </w:r>
          </w:p>
        </w:tc>
      </w:tr>
      <w:tr w:rsidR="00617163" w:rsidRPr="007B2B47" w:rsidTr="0023293F">
        <w:trPr>
          <w:trHeight w:val="1335"/>
        </w:trPr>
        <w:tc>
          <w:tcPr>
            <w:tcW w:w="1560"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29</w:t>
            </w:r>
          </w:p>
        </w:tc>
        <w:tc>
          <w:tcPr>
            <w:tcW w:w="4706"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Зональные соревнования по шашкам</w:t>
            </w:r>
          </w:p>
        </w:tc>
        <w:tc>
          <w:tcPr>
            <w:tcW w:w="198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rPr>
              <w:t>СайфутдиновАйбулат, ук.Макарова В.П., Елкибаев И.Ф.</w:t>
            </w:r>
          </w:p>
          <w:p w:rsidR="00617163" w:rsidRPr="007B2B47" w:rsidRDefault="00617163" w:rsidP="007B2B47">
            <w:pPr>
              <w:spacing w:after="0" w:line="240" w:lineRule="auto"/>
              <w:rPr>
                <w:rFonts w:ascii="Times New Roman" w:hAnsi="Times New Roman" w:cs="Times New Roman"/>
              </w:rPr>
            </w:pPr>
          </w:p>
        </w:tc>
        <w:tc>
          <w:tcPr>
            <w:tcW w:w="992"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2</w:t>
            </w:r>
          </w:p>
        </w:tc>
        <w:tc>
          <w:tcPr>
            <w:tcW w:w="1105" w:type="dxa"/>
            <w:tcBorders>
              <w:top w:val="single" w:sz="4" w:space="0" w:color="auto"/>
              <w:left w:val="single" w:sz="4" w:space="0" w:color="000000"/>
              <w:bottom w:val="single" w:sz="4" w:space="0" w:color="auto"/>
              <w:right w:val="single" w:sz="4" w:space="0" w:color="000000"/>
            </w:tcBorders>
            <w:hideMark/>
          </w:tcPr>
          <w:p w:rsidR="00617163" w:rsidRPr="007B2B47" w:rsidRDefault="00617163" w:rsidP="007B2B47">
            <w:pPr>
              <w:pStyle w:val="1"/>
              <w:rPr>
                <w:b w:val="0"/>
                <w:sz w:val="22"/>
                <w:szCs w:val="22"/>
              </w:rPr>
            </w:pPr>
            <w:r w:rsidRPr="007B2B47">
              <w:rPr>
                <w:b w:val="0"/>
                <w:sz w:val="22"/>
                <w:szCs w:val="22"/>
              </w:rPr>
              <w:t>3 место</w:t>
            </w:r>
          </w:p>
        </w:tc>
      </w:tr>
      <w:tr w:rsidR="00617163" w:rsidRPr="007B2B47" w:rsidTr="0023293F">
        <w:trPr>
          <w:trHeight w:val="306"/>
        </w:trPr>
        <w:tc>
          <w:tcPr>
            <w:tcW w:w="1560"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30</w:t>
            </w:r>
          </w:p>
        </w:tc>
        <w:tc>
          <w:tcPr>
            <w:tcW w:w="4706"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pacing w:after="0" w:line="240" w:lineRule="auto"/>
              <w:rPr>
                <w:rFonts w:ascii="Times New Roman" w:hAnsi="Times New Roman" w:cs="Times New Roman"/>
              </w:rPr>
            </w:pPr>
            <w:r w:rsidRPr="007B2B47">
              <w:rPr>
                <w:rFonts w:ascii="Times New Roman" w:hAnsi="Times New Roman" w:cs="Times New Roman"/>
                <w:color w:val="000000"/>
                <w:shd w:val="clear" w:color="auto" w:fill="FFFFFF"/>
              </w:rPr>
              <w:t>Военно-спортивная игра «Зарница -2018»</w:t>
            </w:r>
          </w:p>
        </w:tc>
        <w:tc>
          <w:tcPr>
            <w:tcW w:w="198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Команда «Толпар» рук.</w:t>
            </w:r>
          </w:p>
          <w:p w:rsidR="00617163" w:rsidRPr="007B2B47" w:rsidRDefault="00617163" w:rsidP="007B2B47">
            <w:pPr>
              <w:shd w:val="clear" w:color="auto" w:fill="FFFFFF"/>
              <w:spacing w:after="0" w:line="240" w:lineRule="auto"/>
              <w:rPr>
                <w:rFonts w:ascii="Times New Roman" w:eastAsia="Times New Roman" w:hAnsi="Times New Roman" w:cs="Times New Roman"/>
                <w:color w:val="000000"/>
                <w:lang w:eastAsia="ru-RU"/>
              </w:rPr>
            </w:pPr>
            <w:r w:rsidRPr="007B2B47">
              <w:rPr>
                <w:rFonts w:ascii="Times New Roman" w:eastAsia="Times New Roman" w:hAnsi="Times New Roman" w:cs="Times New Roman"/>
                <w:color w:val="000000"/>
                <w:lang w:eastAsia="ru-RU"/>
              </w:rPr>
              <w:t>Елкибаев И.Ф.).</w:t>
            </w:r>
          </w:p>
        </w:tc>
        <w:tc>
          <w:tcPr>
            <w:tcW w:w="992"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10</w:t>
            </w:r>
          </w:p>
        </w:tc>
        <w:tc>
          <w:tcPr>
            <w:tcW w:w="1105" w:type="dxa"/>
            <w:tcBorders>
              <w:top w:val="single" w:sz="4" w:space="0" w:color="auto"/>
              <w:left w:val="single" w:sz="4" w:space="0" w:color="000000"/>
              <w:bottom w:val="single" w:sz="4" w:space="0" w:color="auto"/>
              <w:right w:val="single" w:sz="4" w:space="0" w:color="000000"/>
            </w:tcBorders>
          </w:tcPr>
          <w:p w:rsidR="00617163" w:rsidRPr="007B2B47" w:rsidRDefault="00617163" w:rsidP="007B2B47">
            <w:pPr>
              <w:pStyle w:val="1"/>
              <w:rPr>
                <w:b w:val="0"/>
                <w:sz w:val="22"/>
                <w:szCs w:val="22"/>
              </w:rPr>
            </w:pPr>
            <w:r w:rsidRPr="007B2B47">
              <w:rPr>
                <w:b w:val="0"/>
                <w:sz w:val="22"/>
                <w:szCs w:val="22"/>
              </w:rPr>
              <w:t>3 место</w:t>
            </w:r>
          </w:p>
        </w:tc>
      </w:tr>
    </w:tbl>
    <w:p w:rsidR="00617163" w:rsidRPr="00230563" w:rsidRDefault="00617163" w:rsidP="00BA667A">
      <w:pPr>
        <w:tabs>
          <w:tab w:val="left" w:pos="0"/>
        </w:tabs>
        <w:spacing w:line="240" w:lineRule="auto"/>
        <w:rPr>
          <w:rFonts w:ascii="Times New Roman" w:hAnsi="Times New Roman" w:cs="Times New Roman"/>
          <w:bCs/>
          <w:color w:val="FF0000"/>
          <w:sz w:val="28"/>
          <w:szCs w:val="28"/>
          <w:lang w:eastAsia="ru-RU"/>
        </w:rPr>
      </w:pPr>
    </w:p>
    <w:p w:rsidR="00A049BD" w:rsidRPr="004F15CF" w:rsidRDefault="005A2019" w:rsidP="00A049BD">
      <w:pPr>
        <w:ind w:left="180" w:firstLine="528"/>
        <w:jc w:val="both"/>
        <w:rPr>
          <w:color w:val="000000"/>
          <w:sz w:val="26"/>
          <w:szCs w:val="26"/>
        </w:rPr>
      </w:pPr>
      <w:r>
        <w:rPr>
          <w:rFonts w:ascii="Times New Roman" w:hAnsi="Times New Roman" w:cs="Times New Roman"/>
          <w:b/>
          <w:sz w:val="28"/>
          <w:szCs w:val="28"/>
          <w:u w:val="single"/>
        </w:rPr>
        <w:t>Вывод :</w:t>
      </w:r>
      <w:r w:rsidR="00A049BD">
        <w:rPr>
          <w:sz w:val="26"/>
          <w:szCs w:val="26"/>
        </w:rPr>
        <w:t xml:space="preserve"> </w:t>
      </w:r>
      <w:r w:rsidR="00A049BD" w:rsidRPr="00A049BD">
        <w:rPr>
          <w:rFonts w:ascii="Times New Roman" w:hAnsi="Times New Roman" w:cs="Times New Roman"/>
          <w:sz w:val="28"/>
          <w:szCs w:val="28"/>
        </w:rPr>
        <w:t xml:space="preserve">По итогам 2018 года в 1-11 классах была проведена проверка прохождения учебных программ по предметам. </w:t>
      </w:r>
      <w:r w:rsidR="00A049BD" w:rsidRPr="00A049BD">
        <w:rPr>
          <w:rFonts w:ascii="Times New Roman" w:hAnsi="Times New Roman" w:cs="Times New Roman"/>
          <w:bCs/>
          <w:sz w:val="28"/>
          <w:szCs w:val="28"/>
        </w:rPr>
        <w:t>Процент выдачи фактического количества часов по учебным программам составляет 100%.</w:t>
      </w:r>
      <w:r w:rsidR="00A049BD" w:rsidRPr="00A049BD">
        <w:rPr>
          <w:rFonts w:ascii="Times New Roman" w:hAnsi="Times New Roman" w:cs="Times New Roman"/>
          <w:sz w:val="28"/>
          <w:szCs w:val="28"/>
        </w:rPr>
        <w:t xml:space="preserve">  Учебный план выполнен на 100%, учебный материал обучающимися пройден из-за своевременного корректирования календарно-тематического планирования, выдачи учебного материала блоками.</w:t>
      </w:r>
    </w:p>
    <w:p w:rsidR="009F3FE6" w:rsidRPr="00AF1401" w:rsidRDefault="00367258" w:rsidP="00BA667A">
      <w:pPr>
        <w:spacing w:after="0" w:line="240" w:lineRule="auto"/>
        <w:rPr>
          <w:rFonts w:ascii="Times New Roman" w:hAnsi="Times New Roman" w:cs="Times New Roman"/>
          <w:b/>
          <w:sz w:val="28"/>
          <w:szCs w:val="28"/>
          <w:u w:val="single"/>
        </w:rPr>
      </w:pPr>
      <w:r w:rsidRPr="00AF1401">
        <w:rPr>
          <w:rFonts w:ascii="Times New Roman" w:hAnsi="Times New Roman" w:cs="Times New Roman"/>
          <w:b/>
          <w:sz w:val="28"/>
          <w:szCs w:val="28"/>
          <w:u w:val="single"/>
        </w:rPr>
        <w:lastRenderedPageBreak/>
        <w:t xml:space="preserve"> </w:t>
      </w:r>
      <w:r w:rsidR="009F3FE6" w:rsidRPr="00AF1401">
        <w:rPr>
          <w:rStyle w:val="ac"/>
          <w:rFonts w:ascii="Times New Roman" w:hAnsi="Times New Roman" w:cs="Times New Roman"/>
          <w:bCs w:val="0"/>
          <w:color w:val="000000"/>
          <w:sz w:val="28"/>
          <w:szCs w:val="28"/>
          <w:u w:val="single"/>
          <w:bdr w:val="none" w:sz="0" w:space="0" w:color="auto" w:frame="1"/>
        </w:rPr>
        <w:t xml:space="preserve">Раздел 4 </w:t>
      </w:r>
      <w:r w:rsidR="009F3FE6" w:rsidRPr="00AF1401">
        <w:rPr>
          <w:rFonts w:ascii="Times New Roman" w:hAnsi="Times New Roman" w:cs="Times New Roman"/>
          <w:sz w:val="28"/>
          <w:szCs w:val="28"/>
          <w:u w:val="single"/>
        </w:rPr>
        <w:t xml:space="preserve">. </w:t>
      </w:r>
      <w:r w:rsidR="009F3FE6" w:rsidRPr="00AF1401">
        <w:rPr>
          <w:rFonts w:ascii="Times New Roman" w:hAnsi="Times New Roman" w:cs="Times New Roman"/>
          <w:b/>
          <w:sz w:val="28"/>
          <w:szCs w:val="28"/>
          <w:u w:val="single"/>
        </w:rPr>
        <w:t>Содержание и качество подготовки учащихся</w:t>
      </w:r>
    </w:p>
    <w:p w:rsidR="00214BF5" w:rsidRPr="00AF1401" w:rsidRDefault="007D6AB6" w:rsidP="00BA667A">
      <w:pPr>
        <w:pStyle w:val="1"/>
        <w:tabs>
          <w:tab w:val="left" w:pos="0"/>
          <w:tab w:val="left" w:pos="851"/>
          <w:tab w:val="left" w:pos="1134"/>
        </w:tabs>
        <w:jc w:val="left"/>
        <w:rPr>
          <w:szCs w:val="28"/>
          <w:u w:val="single"/>
        </w:rPr>
      </w:pPr>
      <w:r w:rsidRPr="00AF1401">
        <w:rPr>
          <w:szCs w:val="28"/>
          <w:u w:val="single"/>
        </w:rPr>
        <w:t xml:space="preserve"> </w:t>
      </w:r>
    </w:p>
    <w:p w:rsidR="007D6AB6" w:rsidRPr="00AF1401" w:rsidRDefault="007D6AB6" w:rsidP="00BA667A">
      <w:pPr>
        <w:tabs>
          <w:tab w:val="left" w:pos="-283"/>
          <w:tab w:val="left" w:pos="0"/>
        </w:tabs>
        <w:spacing w:line="240" w:lineRule="auto"/>
        <w:ind w:right="141"/>
        <w:rPr>
          <w:rFonts w:ascii="Times New Roman" w:hAnsi="Times New Roman" w:cs="Times New Roman"/>
          <w:sz w:val="28"/>
          <w:szCs w:val="28"/>
        </w:rPr>
      </w:pPr>
      <w:r w:rsidRPr="00AF1401">
        <w:rPr>
          <w:rFonts w:ascii="Times New Roman" w:hAnsi="Times New Roman" w:cs="Times New Roman"/>
          <w:sz w:val="28"/>
          <w:szCs w:val="28"/>
        </w:rPr>
        <w:t xml:space="preserve">    В школе продолжается реализация программы «Одарённые дети», целью которой является выявление одарённых детей, создание благоприятных условий для развития интеллектуальной, эмоциональной сферы и сохранения здоровья детей.</w:t>
      </w:r>
    </w:p>
    <w:p w:rsidR="007D6AB6" w:rsidRPr="00AF1401" w:rsidRDefault="007D6AB6"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 xml:space="preserve">Одно из направлений работы с одаренными детьми – это участие школьников в  олимпиадах. </w:t>
      </w:r>
      <w:r w:rsidRPr="00AF1401">
        <w:rPr>
          <w:rFonts w:ascii="Times New Roman" w:hAnsi="Times New Roman" w:cs="Times New Roman"/>
          <w:bCs/>
          <w:iCs/>
          <w:color w:val="000000"/>
          <w:sz w:val="28"/>
          <w:szCs w:val="28"/>
        </w:rPr>
        <w:t>Задача школы - раскрыть потенциал каждого ребенка, воспитать достойного гражданина своего села, республики, страны. Поэтому в  школе большое внимание уделяется воспитательной работе, по развитию и выявлению одаренных детей, воспитанию здорового образа жизни. Всесторонняя работа дает результат. Учащиеся  школы - постоянные активные участники всех районных, зональных республиканских конкурсов.</w:t>
      </w:r>
      <w:r w:rsidRPr="00AF1401">
        <w:rPr>
          <w:rFonts w:ascii="Times New Roman" w:hAnsi="Times New Roman" w:cs="Times New Roman"/>
          <w:sz w:val="28"/>
          <w:szCs w:val="28"/>
        </w:rPr>
        <w:t xml:space="preserve"> Ежегодно обучающиеся  МОБУ СОШ с.Тазларово принимают участие и становятся победителями и призерами Всероссийской  олимпиады  школьников. </w:t>
      </w:r>
    </w:p>
    <w:p w:rsidR="007D6AB6" w:rsidRPr="00AF1401" w:rsidRDefault="007D6AB6" w:rsidP="00230563">
      <w:pPr>
        <w:tabs>
          <w:tab w:val="left" w:pos="0"/>
        </w:tabs>
        <w:spacing w:line="240" w:lineRule="auto"/>
        <w:jc w:val="center"/>
        <w:rPr>
          <w:rFonts w:ascii="Times New Roman" w:hAnsi="Times New Roman" w:cs="Times New Roman"/>
          <w:b/>
          <w:sz w:val="28"/>
          <w:szCs w:val="28"/>
        </w:rPr>
      </w:pPr>
      <w:r w:rsidRPr="00AF1401">
        <w:rPr>
          <w:rFonts w:ascii="Times New Roman" w:hAnsi="Times New Roman" w:cs="Times New Roman"/>
          <w:b/>
          <w:sz w:val="28"/>
          <w:szCs w:val="28"/>
        </w:rPr>
        <w:t>Итоги муниципального  этапа Всероссийской  олимпиады</w:t>
      </w:r>
    </w:p>
    <w:p w:rsidR="007D6AB6" w:rsidRPr="00AF1401" w:rsidRDefault="00C44205" w:rsidP="00BA667A">
      <w:pPr>
        <w:pStyle w:val="21"/>
        <w:tabs>
          <w:tab w:val="left" w:pos="-142"/>
          <w:tab w:val="left" w:pos="284"/>
        </w:tabs>
        <w:spacing w:line="240" w:lineRule="auto"/>
        <w:ind w:left="142"/>
        <w:rPr>
          <w:b/>
          <w:sz w:val="28"/>
          <w:szCs w:val="28"/>
        </w:rPr>
      </w:pPr>
      <w:r>
        <w:rPr>
          <w:b/>
          <w:sz w:val="28"/>
          <w:szCs w:val="28"/>
        </w:rPr>
        <w:t>школьников  за 2</w:t>
      </w:r>
      <w:r w:rsidR="007D6AB6" w:rsidRPr="00AF1401">
        <w:rPr>
          <w:b/>
          <w:sz w:val="28"/>
          <w:szCs w:val="28"/>
        </w:rPr>
        <w:t xml:space="preserve">018 </w:t>
      </w:r>
      <w:r>
        <w:rPr>
          <w:b/>
          <w:sz w:val="28"/>
          <w:szCs w:val="28"/>
        </w:rPr>
        <w:t>год</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204"/>
        <w:gridCol w:w="2553"/>
        <w:gridCol w:w="1007"/>
        <w:gridCol w:w="1774"/>
        <w:gridCol w:w="2071"/>
      </w:tblGrid>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Предмет </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ФИО учащегося</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класс</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место</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Учитель </w:t>
            </w:r>
          </w:p>
        </w:tc>
      </w:tr>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Обществознание </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Альмухаметова Лина  </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9</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Призер  </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0"/>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Душанбаев А.Р.</w:t>
            </w:r>
          </w:p>
        </w:tc>
      </w:tr>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2</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ОБЖ</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Даутов Филюз </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Призер </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0"/>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Елкибаев И.Ф.</w:t>
            </w:r>
          </w:p>
        </w:tc>
      </w:tr>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3</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ОБЖ</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Даутов Флорид</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Призер </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0"/>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 Елкибаев И.Ф.</w:t>
            </w:r>
          </w:p>
        </w:tc>
      </w:tr>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4</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Башкирский язык </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Камбарова Майа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Призер</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0"/>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Душанбаева И.Р.</w:t>
            </w:r>
          </w:p>
        </w:tc>
      </w:tr>
      <w:tr w:rsidR="007D6AB6" w:rsidRPr="003876ED" w:rsidTr="003876ED">
        <w:tc>
          <w:tcPr>
            <w:tcW w:w="626"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5</w:t>
            </w:r>
          </w:p>
        </w:tc>
        <w:tc>
          <w:tcPr>
            <w:tcW w:w="220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5"/>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Башкирский язык</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Атнагулова Эльвина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11</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142"/>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 xml:space="preserve">Победитель </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D6AB6" w:rsidRPr="003876ED" w:rsidRDefault="007D6AB6" w:rsidP="00BA667A">
            <w:pPr>
              <w:tabs>
                <w:tab w:val="left" w:pos="-142"/>
                <w:tab w:val="left" w:pos="284"/>
              </w:tabs>
              <w:spacing w:line="240" w:lineRule="auto"/>
              <w:ind w:left="-20"/>
              <w:rPr>
                <w:rFonts w:ascii="Times New Roman" w:eastAsia="Times New Roman" w:hAnsi="Times New Roman" w:cs="Times New Roman"/>
                <w:sz w:val="24"/>
                <w:szCs w:val="24"/>
              </w:rPr>
            </w:pPr>
            <w:r w:rsidRPr="003876ED">
              <w:rPr>
                <w:rFonts w:ascii="Times New Roman" w:eastAsia="Times New Roman" w:hAnsi="Times New Roman" w:cs="Times New Roman"/>
                <w:sz w:val="24"/>
                <w:szCs w:val="24"/>
              </w:rPr>
              <w:t>Душанбаева И.Р.</w:t>
            </w:r>
          </w:p>
        </w:tc>
      </w:tr>
    </w:tbl>
    <w:p w:rsidR="007D6AB6" w:rsidRPr="00AF1401" w:rsidRDefault="007D6AB6" w:rsidP="00BA667A">
      <w:pPr>
        <w:tabs>
          <w:tab w:val="left" w:pos="-567"/>
          <w:tab w:val="left" w:pos="0"/>
        </w:tabs>
        <w:spacing w:line="240" w:lineRule="auto"/>
        <w:ind w:right="141"/>
        <w:rPr>
          <w:rFonts w:ascii="Times New Roman" w:hAnsi="Times New Roman" w:cs="Times New Roman"/>
          <w:sz w:val="28"/>
          <w:szCs w:val="28"/>
        </w:rPr>
      </w:pPr>
      <w:r w:rsidRPr="00AF1401">
        <w:rPr>
          <w:rFonts w:ascii="Times New Roman" w:hAnsi="Times New Roman" w:cs="Times New Roman"/>
          <w:sz w:val="28"/>
          <w:szCs w:val="28"/>
        </w:rPr>
        <w:t xml:space="preserve">В дальнейшем необходимо направлять деятельность педколлектива на внедрение современных эффективных технологий преподавания, позволяющих достичь более высоких качественно иных результатов обучения; </w:t>
      </w:r>
    </w:p>
    <w:p w:rsidR="007D6AB6" w:rsidRPr="00AF1401" w:rsidRDefault="007D6AB6" w:rsidP="00BA667A">
      <w:pPr>
        <w:numPr>
          <w:ilvl w:val="0"/>
          <w:numId w:val="5"/>
        </w:numPr>
        <w:tabs>
          <w:tab w:val="left" w:pos="-567"/>
          <w:tab w:val="left" w:pos="0"/>
          <w:tab w:val="left" w:pos="284"/>
        </w:tabs>
        <w:spacing w:after="0" w:line="240" w:lineRule="auto"/>
        <w:ind w:left="0" w:right="141" w:firstLine="0"/>
        <w:rPr>
          <w:rFonts w:ascii="Times New Roman" w:hAnsi="Times New Roman" w:cs="Times New Roman"/>
          <w:sz w:val="28"/>
          <w:szCs w:val="28"/>
        </w:rPr>
      </w:pPr>
      <w:r w:rsidRPr="00AF1401">
        <w:rPr>
          <w:rFonts w:ascii="Times New Roman" w:hAnsi="Times New Roman" w:cs="Times New Roman"/>
          <w:sz w:val="28"/>
          <w:szCs w:val="28"/>
        </w:rPr>
        <w:t xml:space="preserve"> способствовать внедрению педагогических средств и методов, необходимых для здоровьесберегающего личностно-ориентированного учебно-воспитательного процесса: научно-методических разработок, современных педагогических приемов, нетрадиционных уроков, коллективных творческих дел;</w:t>
      </w:r>
    </w:p>
    <w:p w:rsidR="007D6AB6" w:rsidRPr="00AF1401" w:rsidRDefault="007D6AB6" w:rsidP="00BA667A">
      <w:pPr>
        <w:numPr>
          <w:ilvl w:val="0"/>
          <w:numId w:val="5"/>
        </w:numPr>
        <w:tabs>
          <w:tab w:val="left" w:pos="-567"/>
          <w:tab w:val="left" w:pos="0"/>
          <w:tab w:val="left" w:pos="284"/>
        </w:tabs>
        <w:spacing w:after="0" w:line="240" w:lineRule="auto"/>
        <w:ind w:left="0" w:right="141" w:firstLine="0"/>
        <w:rPr>
          <w:rFonts w:ascii="Times New Roman" w:hAnsi="Times New Roman" w:cs="Times New Roman"/>
          <w:sz w:val="28"/>
          <w:szCs w:val="28"/>
        </w:rPr>
      </w:pPr>
      <w:r w:rsidRPr="00AF1401">
        <w:rPr>
          <w:rFonts w:ascii="Times New Roman" w:hAnsi="Times New Roman" w:cs="Times New Roman"/>
          <w:sz w:val="28"/>
          <w:szCs w:val="28"/>
        </w:rPr>
        <w:t>совершенствовать работу научного общества с учащимися, работу с одарёнными детьми.</w:t>
      </w:r>
    </w:p>
    <w:p w:rsidR="006C10BF" w:rsidRPr="00AF1401" w:rsidRDefault="006C10BF" w:rsidP="00A049BD">
      <w:pPr>
        <w:pStyle w:val="a5"/>
        <w:tabs>
          <w:tab w:val="left" w:pos="-567"/>
          <w:tab w:val="left" w:pos="284"/>
        </w:tabs>
        <w:spacing w:after="0" w:line="240" w:lineRule="auto"/>
        <w:ind w:left="0" w:right="141"/>
        <w:jc w:val="center"/>
        <w:rPr>
          <w:rFonts w:ascii="Times New Roman" w:hAnsi="Times New Roman" w:cs="Times New Roman"/>
          <w:b/>
          <w:sz w:val="28"/>
          <w:szCs w:val="28"/>
        </w:rPr>
      </w:pPr>
      <w:r w:rsidRPr="00AF1401">
        <w:rPr>
          <w:rFonts w:ascii="Times New Roman" w:hAnsi="Times New Roman" w:cs="Times New Roman"/>
          <w:b/>
          <w:sz w:val="28"/>
          <w:szCs w:val="28"/>
        </w:rPr>
        <w:t>Государственная итоговая аттестация</w:t>
      </w:r>
    </w:p>
    <w:p w:rsidR="00426926" w:rsidRPr="00AF1401" w:rsidRDefault="006C10BF" w:rsidP="00BA667A">
      <w:pPr>
        <w:tabs>
          <w:tab w:val="left" w:pos="0"/>
          <w:tab w:val="left" w:pos="851"/>
          <w:tab w:val="left" w:pos="113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     </w:t>
      </w:r>
      <w:r w:rsidR="00225119" w:rsidRPr="00AF1401">
        <w:rPr>
          <w:rFonts w:ascii="Times New Roman" w:hAnsi="Times New Roman" w:cs="Times New Roman"/>
          <w:sz w:val="28"/>
          <w:szCs w:val="28"/>
        </w:rPr>
        <w:t>Государственная итоговая аттестация (ГИА) проводилась в соответствие с  ФЗ № 273-ФЗ»Об образовании в Российской Федерации». В процессе подготовки к ГИА участвовали не только учащиеся и учителя-предметники,</w:t>
      </w:r>
      <w:r w:rsidRPr="00AF1401">
        <w:rPr>
          <w:rFonts w:ascii="Times New Roman" w:hAnsi="Times New Roman" w:cs="Times New Roman"/>
          <w:sz w:val="28"/>
          <w:szCs w:val="28"/>
        </w:rPr>
        <w:t xml:space="preserve"> </w:t>
      </w:r>
      <w:r w:rsidR="00225119" w:rsidRPr="00AF1401">
        <w:rPr>
          <w:rFonts w:ascii="Times New Roman" w:hAnsi="Times New Roman" w:cs="Times New Roman"/>
          <w:sz w:val="28"/>
          <w:szCs w:val="28"/>
        </w:rPr>
        <w:t xml:space="preserve">администрация школы </w:t>
      </w:r>
      <w:r w:rsidR="00426926" w:rsidRPr="00AF1401">
        <w:rPr>
          <w:rFonts w:ascii="Times New Roman" w:hAnsi="Times New Roman" w:cs="Times New Roman"/>
          <w:sz w:val="28"/>
          <w:szCs w:val="28"/>
        </w:rPr>
        <w:t>, но и самая большая ответственность  за результат легла на учителей русского языка и математики.(Мамурин С.Н., Пирогова О.А.,</w:t>
      </w:r>
      <w:r w:rsidR="00367258" w:rsidRPr="00AF1401">
        <w:rPr>
          <w:rFonts w:ascii="Times New Roman" w:hAnsi="Times New Roman" w:cs="Times New Roman"/>
          <w:sz w:val="28"/>
          <w:szCs w:val="28"/>
        </w:rPr>
        <w:t xml:space="preserve"> </w:t>
      </w:r>
      <w:r w:rsidR="00426926" w:rsidRPr="00AF1401">
        <w:rPr>
          <w:rFonts w:ascii="Times New Roman" w:hAnsi="Times New Roman" w:cs="Times New Roman"/>
          <w:sz w:val="28"/>
          <w:szCs w:val="28"/>
        </w:rPr>
        <w:t>Чернова Л.Ф.)</w:t>
      </w:r>
    </w:p>
    <w:p w:rsidR="00426926" w:rsidRPr="00AF1401" w:rsidRDefault="00426926" w:rsidP="00BA667A">
      <w:pPr>
        <w:pStyle w:val="13"/>
        <w:tabs>
          <w:tab w:val="left" w:pos="0"/>
          <w:tab w:val="left" w:pos="284"/>
          <w:tab w:val="left" w:pos="567"/>
        </w:tabs>
        <w:ind w:left="0"/>
        <w:contextualSpacing/>
        <w:jc w:val="left"/>
        <w:rPr>
          <w:sz w:val="28"/>
          <w:szCs w:val="28"/>
        </w:rPr>
      </w:pPr>
      <w:r w:rsidRPr="00AF1401">
        <w:rPr>
          <w:sz w:val="28"/>
          <w:szCs w:val="28"/>
        </w:rPr>
        <w:lastRenderedPageBreak/>
        <w:t xml:space="preserve"> </w:t>
      </w:r>
      <w:r w:rsidRPr="00AF1401">
        <w:rPr>
          <w:b w:val="0"/>
          <w:sz w:val="28"/>
          <w:szCs w:val="28"/>
        </w:rPr>
        <w:t>Учебный план в выпускных в 9-х, 11-х классах был выполнен на 100 %. Все лицензионные условия соблюдены. В государственной итоговой аттестации приняли участие   20   выпускников 9 класса и 15   выпускников 11 класса</w:t>
      </w:r>
      <w:r w:rsidRPr="00AF1401">
        <w:rPr>
          <w:sz w:val="28"/>
          <w:szCs w:val="28"/>
        </w:rPr>
        <w:t xml:space="preserve">. </w:t>
      </w:r>
    </w:p>
    <w:p w:rsidR="00426926" w:rsidRPr="00AF1401" w:rsidRDefault="00426926" w:rsidP="00BA667A">
      <w:pPr>
        <w:tabs>
          <w:tab w:val="left" w:pos="142"/>
          <w:tab w:val="left" w:pos="284"/>
          <w:tab w:val="left" w:pos="567"/>
        </w:tabs>
        <w:spacing w:line="240" w:lineRule="auto"/>
        <w:rPr>
          <w:rFonts w:ascii="Times New Roman" w:hAnsi="Times New Roman" w:cs="Times New Roman"/>
          <w:sz w:val="28"/>
          <w:szCs w:val="28"/>
          <w:lang w:eastAsia="ru-RU"/>
        </w:rPr>
      </w:pPr>
      <w:r w:rsidRPr="00AF1401">
        <w:rPr>
          <w:rFonts w:ascii="Times New Roman" w:hAnsi="Times New Roman" w:cs="Times New Roman"/>
          <w:b/>
          <w:sz w:val="28"/>
          <w:szCs w:val="28"/>
        </w:rPr>
        <w:t>Статистические результаты итоговой аттестации выпускников 9 класса</w:t>
      </w:r>
      <w:r w:rsidRPr="00AF1401">
        <w:rPr>
          <w:rFonts w:ascii="Times New Roman" w:hAnsi="Times New Roman" w:cs="Times New Roman"/>
          <w:sz w:val="28"/>
          <w:szCs w:val="28"/>
        </w:rPr>
        <w:t>.</w:t>
      </w:r>
    </w:p>
    <w:p w:rsidR="00426926" w:rsidRPr="00AF1401" w:rsidRDefault="00426926" w:rsidP="00BA667A">
      <w:pPr>
        <w:tabs>
          <w:tab w:val="left" w:pos="142"/>
          <w:tab w:val="left" w:pos="284"/>
          <w:tab w:val="left" w:pos="567"/>
        </w:tabs>
        <w:spacing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 xml:space="preserve">К государственной итоговой аттестации были допущены все обучающиеся 9 класса в количестве 20 человек ( 1 выпускник ЗПР 8 вида). Выпускники сдавали обязательные экзамены в форме ОГЭ по русскому языку и математике и два экзамена по выбору. </w:t>
      </w:r>
    </w:p>
    <w:p w:rsidR="00426926" w:rsidRPr="00AF1401" w:rsidRDefault="00426926" w:rsidP="00BA667A">
      <w:pPr>
        <w:tabs>
          <w:tab w:val="left" w:pos="142"/>
          <w:tab w:val="left" w:pos="284"/>
          <w:tab w:val="left" w:pos="567"/>
        </w:tabs>
        <w:spacing w:line="240" w:lineRule="auto"/>
        <w:rPr>
          <w:rFonts w:ascii="Times New Roman" w:hAnsi="Times New Roman" w:cs="Times New Roman"/>
          <w:b/>
          <w:i/>
          <w:sz w:val="28"/>
          <w:szCs w:val="28"/>
        </w:rPr>
      </w:pPr>
      <w:r w:rsidRPr="00AF1401">
        <w:rPr>
          <w:rFonts w:ascii="Times New Roman" w:hAnsi="Times New Roman" w:cs="Times New Roman"/>
          <w:sz w:val="28"/>
          <w:szCs w:val="28"/>
          <w:lang w:eastAsia="ru-RU"/>
        </w:rPr>
        <w:t>В ходе аттестации получены следующие результаты</w:t>
      </w:r>
      <w:r w:rsidRPr="00AF1401">
        <w:rPr>
          <w:rFonts w:ascii="Times New Roman" w:hAnsi="Times New Roman" w:cs="Times New Roman"/>
          <w:b/>
          <w:sz w:val="28"/>
          <w:szCs w:val="28"/>
          <w:lang w:eastAsia="ru-RU"/>
        </w:rPr>
        <w:t>:</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2066"/>
        <w:gridCol w:w="1666"/>
        <w:gridCol w:w="1124"/>
        <w:gridCol w:w="1166"/>
        <w:gridCol w:w="336"/>
        <w:gridCol w:w="336"/>
        <w:gridCol w:w="456"/>
        <w:gridCol w:w="336"/>
        <w:gridCol w:w="1004"/>
        <w:gridCol w:w="581"/>
      </w:tblGrid>
      <w:tr w:rsidR="00426926" w:rsidRPr="00A049BD" w:rsidTr="00367258">
        <w:trPr>
          <w:cantSplit/>
          <w:trHeight w:val="331"/>
          <w:jc w:val="center"/>
        </w:trPr>
        <w:tc>
          <w:tcPr>
            <w:tcW w:w="238"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w:t>
            </w:r>
          </w:p>
        </w:tc>
        <w:tc>
          <w:tcPr>
            <w:tcW w:w="1098"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Предмет</w:t>
            </w:r>
          </w:p>
        </w:tc>
        <w:tc>
          <w:tcPr>
            <w:tcW w:w="884"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Всего выпускников</w:t>
            </w:r>
          </w:p>
        </w:tc>
        <w:tc>
          <w:tcPr>
            <w:tcW w:w="599"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Сдавали</w:t>
            </w:r>
          </w:p>
        </w:tc>
        <w:tc>
          <w:tcPr>
            <w:tcW w:w="621"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w:t>
            </w:r>
          </w:p>
          <w:p w:rsidR="00426926" w:rsidRPr="00A049BD" w:rsidRDefault="00C44205"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К</w:t>
            </w:r>
            <w:r w:rsidR="00426926" w:rsidRPr="00A049BD">
              <w:rPr>
                <w:rFonts w:ascii="Times New Roman" w:hAnsi="Times New Roman" w:cs="Times New Roman"/>
                <w:sz w:val="24"/>
                <w:szCs w:val="24"/>
                <w:lang w:eastAsia="ru-RU"/>
              </w:rPr>
              <w:t>ачество</w:t>
            </w:r>
          </w:p>
        </w:tc>
        <w:tc>
          <w:tcPr>
            <w:tcW w:w="702" w:type="pct"/>
            <w:gridSpan w:val="4"/>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Получили оценки</w:t>
            </w:r>
          </w:p>
        </w:tc>
        <w:tc>
          <w:tcPr>
            <w:tcW w:w="544"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успева-емости</w:t>
            </w:r>
          </w:p>
        </w:tc>
        <w:tc>
          <w:tcPr>
            <w:tcW w:w="313" w:type="pct"/>
            <w:vMerge w:val="restar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«4»</w:t>
            </w:r>
          </w:p>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и «5»</w:t>
            </w:r>
          </w:p>
        </w:tc>
      </w:tr>
      <w:tr w:rsidR="00426926" w:rsidRPr="00A049BD" w:rsidTr="00367258">
        <w:trPr>
          <w:cantSplit/>
          <w:trHeight w:val="1097"/>
          <w:jc w:val="center"/>
        </w:trPr>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5</w:t>
            </w:r>
          </w:p>
        </w:tc>
        <w:tc>
          <w:tcPr>
            <w:tcW w:w="175"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75"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w:t>
            </w:r>
          </w:p>
        </w:tc>
        <w:tc>
          <w:tcPr>
            <w:tcW w:w="176"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2</w:t>
            </w: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c>
          <w:tcPr>
            <w:tcW w:w="0" w:type="auto"/>
            <w:vMerge/>
            <w:vAlign w:val="center"/>
            <w:hideMark/>
          </w:tcPr>
          <w:p w:rsidR="00426926" w:rsidRPr="00A049BD" w:rsidRDefault="00426926" w:rsidP="00BA667A">
            <w:pPr>
              <w:tabs>
                <w:tab w:val="left" w:pos="142"/>
                <w:tab w:val="left" w:pos="284"/>
                <w:tab w:val="left" w:pos="567"/>
              </w:tabs>
              <w:spacing w:after="0" w:line="240" w:lineRule="auto"/>
              <w:rPr>
                <w:rFonts w:ascii="Times New Roman" w:hAnsi="Times New Roman" w:cs="Times New Roman"/>
                <w:sz w:val="24"/>
                <w:szCs w:val="24"/>
                <w:lang w:eastAsia="ru-RU"/>
              </w:rPr>
            </w:pPr>
          </w:p>
        </w:tc>
      </w:tr>
      <w:tr w:rsidR="00426926" w:rsidRPr="00A049BD" w:rsidTr="00367258">
        <w:trPr>
          <w:trHeight w:val="505"/>
          <w:jc w:val="center"/>
        </w:trPr>
        <w:tc>
          <w:tcPr>
            <w:tcW w:w="238"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w:t>
            </w:r>
          </w:p>
        </w:tc>
        <w:tc>
          <w:tcPr>
            <w:tcW w:w="1098"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Иностранный  язык </w:t>
            </w:r>
          </w:p>
        </w:tc>
        <w:tc>
          <w:tcPr>
            <w:tcW w:w="88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0</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w:t>
            </w: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0</w:t>
            </w:r>
          </w:p>
        </w:tc>
      </w:tr>
      <w:tr w:rsidR="00426926" w:rsidRPr="00A049BD" w:rsidTr="00367258">
        <w:trPr>
          <w:cantSplit/>
          <w:trHeight w:val="390"/>
          <w:jc w:val="center"/>
        </w:trPr>
        <w:tc>
          <w:tcPr>
            <w:tcW w:w="238"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2</w:t>
            </w:r>
          </w:p>
        </w:tc>
        <w:tc>
          <w:tcPr>
            <w:tcW w:w="1098" w:type="pct"/>
            <w:tcMar>
              <w:top w:w="0" w:type="dxa"/>
              <w:left w:w="108" w:type="dxa"/>
              <w:bottom w:w="0" w:type="dxa"/>
              <w:right w:w="108" w:type="dxa"/>
            </w:tcMar>
            <w:hideMark/>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Математика </w:t>
            </w:r>
          </w:p>
        </w:tc>
        <w:tc>
          <w:tcPr>
            <w:tcW w:w="884" w:type="pct"/>
            <w:tcMar>
              <w:top w:w="0" w:type="dxa"/>
              <w:left w:w="108" w:type="dxa"/>
              <w:bottom w:w="0" w:type="dxa"/>
              <w:right w:w="108" w:type="dxa"/>
            </w:tcMar>
          </w:tcPr>
          <w:p w:rsidR="00426926" w:rsidRPr="00A049BD" w:rsidRDefault="00426926" w:rsidP="00BA667A">
            <w:pPr>
              <w:spacing w:line="240" w:lineRule="auto"/>
              <w:rPr>
                <w:rFonts w:ascii="Times New Roman" w:hAnsi="Times New Roman" w:cs="Times New Roman"/>
                <w:sz w:val="24"/>
                <w:szCs w:val="24"/>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19</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78</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2</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F300BA"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78</w:t>
            </w:r>
          </w:p>
        </w:tc>
      </w:tr>
      <w:tr w:rsidR="00426926" w:rsidRPr="00A049BD" w:rsidTr="00367258">
        <w:trPr>
          <w:cantSplit/>
          <w:trHeight w:val="381"/>
          <w:jc w:val="center"/>
        </w:trPr>
        <w:tc>
          <w:tcPr>
            <w:tcW w:w="23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w:t>
            </w:r>
          </w:p>
        </w:tc>
        <w:tc>
          <w:tcPr>
            <w:tcW w:w="109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Обществознание </w:t>
            </w:r>
          </w:p>
        </w:tc>
        <w:tc>
          <w:tcPr>
            <w:tcW w:w="884" w:type="pct"/>
            <w:tcMar>
              <w:top w:w="0" w:type="dxa"/>
              <w:left w:w="108" w:type="dxa"/>
              <w:bottom w:w="0" w:type="dxa"/>
              <w:right w:w="108" w:type="dxa"/>
            </w:tcMar>
          </w:tcPr>
          <w:p w:rsidR="00426926" w:rsidRPr="00A049BD" w:rsidRDefault="00426926" w:rsidP="00BA667A">
            <w:pPr>
              <w:spacing w:line="240" w:lineRule="auto"/>
              <w:rPr>
                <w:rFonts w:ascii="Times New Roman" w:hAnsi="Times New Roman" w:cs="Times New Roman"/>
                <w:sz w:val="24"/>
                <w:szCs w:val="24"/>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13</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30</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9</w:t>
            </w: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30</w:t>
            </w:r>
          </w:p>
        </w:tc>
      </w:tr>
      <w:tr w:rsidR="00426926" w:rsidRPr="00A049BD" w:rsidTr="00367258">
        <w:trPr>
          <w:cantSplit/>
          <w:trHeight w:val="381"/>
          <w:jc w:val="center"/>
        </w:trPr>
        <w:tc>
          <w:tcPr>
            <w:tcW w:w="23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09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Русский язык </w:t>
            </w:r>
          </w:p>
        </w:tc>
        <w:tc>
          <w:tcPr>
            <w:tcW w:w="884" w:type="pct"/>
            <w:tcMar>
              <w:top w:w="0" w:type="dxa"/>
              <w:left w:w="108" w:type="dxa"/>
              <w:bottom w:w="0" w:type="dxa"/>
              <w:right w:w="108" w:type="dxa"/>
            </w:tcMar>
          </w:tcPr>
          <w:p w:rsidR="00426926" w:rsidRPr="00A049BD" w:rsidRDefault="00426926" w:rsidP="00BA667A">
            <w:pPr>
              <w:spacing w:line="240" w:lineRule="auto"/>
              <w:rPr>
                <w:rFonts w:ascii="Times New Roman" w:hAnsi="Times New Roman" w:cs="Times New Roman"/>
                <w:sz w:val="24"/>
                <w:szCs w:val="24"/>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19</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42</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11</w:t>
            </w: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F300BA"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42</w:t>
            </w:r>
          </w:p>
        </w:tc>
      </w:tr>
      <w:tr w:rsidR="00426926" w:rsidRPr="00A049BD" w:rsidTr="00367258">
        <w:trPr>
          <w:cantSplit/>
          <w:trHeight w:val="381"/>
          <w:jc w:val="center"/>
        </w:trPr>
        <w:tc>
          <w:tcPr>
            <w:tcW w:w="23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5</w:t>
            </w:r>
          </w:p>
        </w:tc>
        <w:tc>
          <w:tcPr>
            <w:tcW w:w="109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Физика </w:t>
            </w:r>
          </w:p>
        </w:tc>
        <w:tc>
          <w:tcPr>
            <w:tcW w:w="884" w:type="pct"/>
            <w:tcMar>
              <w:top w:w="0" w:type="dxa"/>
              <w:left w:w="108" w:type="dxa"/>
              <w:bottom w:w="0" w:type="dxa"/>
              <w:right w:w="108" w:type="dxa"/>
            </w:tcMar>
          </w:tcPr>
          <w:p w:rsidR="00426926" w:rsidRPr="00A049BD" w:rsidRDefault="00426926" w:rsidP="00BA667A">
            <w:pPr>
              <w:spacing w:line="240" w:lineRule="auto"/>
              <w:rPr>
                <w:rFonts w:ascii="Times New Roman" w:hAnsi="Times New Roman" w:cs="Times New Roman"/>
                <w:sz w:val="24"/>
                <w:szCs w:val="24"/>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6</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33</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F300BA"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w:t>
            </w: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F300BA"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33</w:t>
            </w:r>
          </w:p>
        </w:tc>
      </w:tr>
      <w:tr w:rsidR="00426926" w:rsidRPr="00A049BD" w:rsidTr="00367258">
        <w:trPr>
          <w:cantSplit/>
          <w:trHeight w:val="255"/>
          <w:jc w:val="center"/>
        </w:trPr>
        <w:tc>
          <w:tcPr>
            <w:tcW w:w="23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6</w:t>
            </w:r>
          </w:p>
        </w:tc>
        <w:tc>
          <w:tcPr>
            <w:tcW w:w="109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Химия </w:t>
            </w:r>
          </w:p>
        </w:tc>
        <w:tc>
          <w:tcPr>
            <w:tcW w:w="88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7</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7</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r>
      <w:tr w:rsidR="00426926" w:rsidRPr="00A049BD" w:rsidTr="00367258">
        <w:trPr>
          <w:cantSplit/>
          <w:trHeight w:val="111"/>
          <w:jc w:val="center"/>
        </w:trPr>
        <w:tc>
          <w:tcPr>
            <w:tcW w:w="23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7</w:t>
            </w:r>
          </w:p>
        </w:tc>
        <w:tc>
          <w:tcPr>
            <w:tcW w:w="1098"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 xml:space="preserve">Биология </w:t>
            </w:r>
          </w:p>
        </w:tc>
        <w:tc>
          <w:tcPr>
            <w:tcW w:w="88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19</w:t>
            </w:r>
          </w:p>
        </w:tc>
        <w:tc>
          <w:tcPr>
            <w:tcW w:w="599"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8</w:t>
            </w:r>
          </w:p>
        </w:tc>
        <w:tc>
          <w:tcPr>
            <w:tcW w:w="621"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50</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75"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4</w:t>
            </w:r>
          </w:p>
        </w:tc>
        <w:tc>
          <w:tcPr>
            <w:tcW w:w="176"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p>
        </w:tc>
        <w:tc>
          <w:tcPr>
            <w:tcW w:w="544"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100</w:t>
            </w:r>
          </w:p>
        </w:tc>
        <w:tc>
          <w:tcPr>
            <w:tcW w:w="313" w:type="pct"/>
            <w:tcMar>
              <w:top w:w="0" w:type="dxa"/>
              <w:left w:w="108" w:type="dxa"/>
              <w:bottom w:w="0" w:type="dxa"/>
              <w:right w:w="108" w:type="dxa"/>
            </w:tcMar>
          </w:tcPr>
          <w:p w:rsidR="00426926" w:rsidRPr="00A049BD" w:rsidRDefault="00426926" w:rsidP="00BA667A">
            <w:pPr>
              <w:tabs>
                <w:tab w:val="left" w:pos="142"/>
                <w:tab w:val="left" w:pos="284"/>
                <w:tab w:val="left" w:pos="567"/>
              </w:tabs>
              <w:spacing w:before="100" w:beforeAutospacing="1" w:after="100" w:afterAutospacing="1" w:line="240" w:lineRule="auto"/>
              <w:rPr>
                <w:rFonts w:ascii="Times New Roman" w:hAnsi="Times New Roman" w:cs="Times New Roman"/>
                <w:sz w:val="24"/>
                <w:szCs w:val="24"/>
                <w:lang w:eastAsia="ru-RU"/>
              </w:rPr>
            </w:pPr>
            <w:r w:rsidRPr="00A049BD">
              <w:rPr>
                <w:rFonts w:ascii="Times New Roman" w:hAnsi="Times New Roman" w:cs="Times New Roman"/>
                <w:sz w:val="24"/>
                <w:szCs w:val="24"/>
                <w:lang w:eastAsia="ru-RU"/>
              </w:rPr>
              <w:t>50</w:t>
            </w:r>
          </w:p>
        </w:tc>
      </w:tr>
    </w:tbl>
    <w:p w:rsidR="00F300BA" w:rsidRPr="00AF1401" w:rsidRDefault="00F300BA" w:rsidP="00BA667A">
      <w:pPr>
        <w:pStyle w:val="ae"/>
        <w:shd w:val="clear" w:color="auto" w:fill="FFFFFF"/>
        <w:tabs>
          <w:tab w:val="left" w:pos="142"/>
          <w:tab w:val="left" w:pos="284"/>
          <w:tab w:val="left" w:pos="567"/>
        </w:tabs>
        <w:spacing w:before="30" w:after="30"/>
        <w:rPr>
          <w:b/>
          <w:bCs/>
          <w:spacing w:val="1"/>
          <w:sz w:val="28"/>
          <w:szCs w:val="28"/>
        </w:rPr>
      </w:pPr>
    </w:p>
    <w:p w:rsidR="00426926" w:rsidRPr="00AF1401" w:rsidRDefault="00426926" w:rsidP="00BA667A">
      <w:pPr>
        <w:pStyle w:val="ae"/>
        <w:shd w:val="clear" w:color="auto" w:fill="FFFFFF"/>
        <w:tabs>
          <w:tab w:val="left" w:pos="142"/>
          <w:tab w:val="left" w:pos="284"/>
          <w:tab w:val="left" w:pos="567"/>
        </w:tabs>
        <w:spacing w:before="30" w:after="30"/>
        <w:rPr>
          <w:sz w:val="28"/>
          <w:szCs w:val="28"/>
        </w:rPr>
      </w:pPr>
      <w:r w:rsidRPr="00AF1401">
        <w:rPr>
          <w:b/>
          <w:bCs/>
          <w:spacing w:val="1"/>
          <w:sz w:val="28"/>
          <w:szCs w:val="28"/>
        </w:rPr>
        <w:t>Результаты итоговой аттестации выпускников 9-х классов (ОГЭ)</w:t>
      </w:r>
    </w:p>
    <w:p w:rsidR="00426926" w:rsidRPr="00AF1401" w:rsidRDefault="00426926" w:rsidP="00BA667A">
      <w:pPr>
        <w:tabs>
          <w:tab w:val="left" w:pos="142"/>
          <w:tab w:val="left" w:pos="284"/>
          <w:tab w:val="left" w:pos="567"/>
        </w:tabs>
        <w:spacing w:line="240" w:lineRule="auto"/>
        <w:rPr>
          <w:rFonts w:ascii="Times New Roman" w:hAnsi="Times New Roman" w:cs="Times New Roman"/>
          <w:color w:val="FF0000"/>
          <w:sz w:val="28"/>
          <w:szCs w:val="28"/>
        </w:rPr>
      </w:pPr>
      <w:r w:rsidRPr="00AF1401">
        <w:rPr>
          <w:rFonts w:ascii="Times New Roman" w:hAnsi="Times New Roman" w:cs="Times New Roman"/>
          <w:sz w:val="28"/>
          <w:szCs w:val="28"/>
        </w:rPr>
        <w:t xml:space="preserve">    Анализ результатов экзаменов по математике   в сравнении с прошлым учебным годом свидетельствует о повышении количества выпускников, сдавших экзамен на положительную. Анализ результатов письменных работ по русскому языку и математике   показывает , что учащиеся, которые в течение всего года занимаются и тщательно готовятся к ОГЭ   успешно справляются с заданиями.</w:t>
      </w:r>
    </w:p>
    <w:p w:rsidR="00426926" w:rsidRPr="00AF1401" w:rsidRDefault="00426926" w:rsidP="00A049BD">
      <w:pPr>
        <w:tabs>
          <w:tab w:val="left" w:pos="142"/>
          <w:tab w:val="left" w:pos="284"/>
          <w:tab w:val="left" w:pos="567"/>
        </w:tabs>
        <w:spacing w:line="240" w:lineRule="auto"/>
        <w:jc w:val="center"/>
        <w:rPr>
          <w:rFonts w:ascii="Times New Roman" w:hAnsi="Times New Roman" w:cs="Times New Roman"/>
          <w:b/>
          <w:sz w:val="28"/>
          <w:szCs w:val="28"/>
        </w:rPr>
      </w:pPr>
      <w:r w:rsidRPr="00AF1401">
        <w:rPr>
          <w:rFonts w:ascii="Times New Roman" w:hAnsi="Times New Roman" w:cs="Times New Roman"/>
          <w:b/>
          <w:sz w:val="28"/>
          <w:szCs w:val="28"/>
        </w:rPr>
        <w:t>Сравнительный анализ ОГЭ</w:t>
      </w:r>
      <w:r w:rsidR="004A49E8" w:rsidRPr="00AF1401">
        <w:rPr>
          <w:rFonts w:ascii="Times New Roman" w:hAnsi="Times New Roman" w:cs="Times New Roman"/>
          <w:b/>
          <w:sz w:val="28"/>
          <w:szCs w:val="28"/>
        </w:rPr>
        <w:t xml:space="preserve"> (качество%)</w:t>
      </w:r>
    </w:p>
    <w:tbl>
      <w:tblPr>
        <w:tblStyle w:val="af9"/>
        <w:tblW w:w="0" w:type="auto"/>
        <w:tblLook w:val="04A0" w:firstRow="1" w:lastRow="0" w:firstColumn="1" w:lastColumn="0" w:noHBand="0" w:noVBand="1"/>
      </w:tblPr>
      <w:tblGrid>
        <w:gridCol w:w="2030"/>
        <w:gridCol w:w="942"/>
        <w:gridCol w:w="1149"/>
        <w:gridCol w:w="933"/>
        <w:gridCol w:w="1149"/>
        <w:gridCol w:w="901"/>
        <w:gridCol w:w="1149"/>
        <w:gridCol w:w="1517"/>
      </w:tblGrid>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 xml:space="preserve">Предметы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2016</w:t>
            </w:r>
          </w:p>
        </w:tc>
        <w:tc>
          <w:tcPr>
            <w:tcW w:w="372" w:type="dxa"/>
          </w:tcPr>
          <w:p w:rsidR="00155A44" w:rsidRPr="00A049BD" w:rsidRDefault="00E03DE7"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Средняя оценка</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2017</w:t>
            </w:r>
          </w:p>
        </w:tc>
        <w:tc>
          <w:tcPr>
            <w:tcW w:w="402" w:type="dxa"/>
          </w:tcPr>
          <w:p w:rsidR="00155A44" w:rsidRPr="00A049BD" w:rsidRDefault="00E03DE7"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Средняя оценка</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 xml:space="preserve">2018 </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 xml:space="preserve">Средняя оценка </w:t>
            </w:r>
          </w:p>
        </w:tc>
        <w:tc>
          <w:tcPr>
            <w:tcW w:w="1924"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 xml:space="preserve">Динамика </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Русский язык</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45</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75</w:t>
            </w:r>
          </w:p>
        </w:tc>
        <w:tc>
          <w:tcPr>
            <w:tcW w:w="402"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42</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-33%</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Математика</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83</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85</w:t>
            </w:r>
          </w:p>
        </w:tc>
        <w:tc>
          <w:tcPr>
            <w:tcW w:w="40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73</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-12%</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Обществознание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0</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80</w:t>
            </w:r>
          </w:p>
        </w:tc>
        <w:tc>
          <w:tcPr>
            <w:tcW w:w="40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53</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-27%</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Химия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100</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5</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100</w:t>
            </w:r>
          </w:p>
        </w:tc>
        <w:tc>
          <w:tcPr>
            <w:tcW w:w="40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100</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Стабильно </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История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13</w:t>
            </w:r>
          </w:p>
        </w:tc>
        <w:tc>
          <w:tcPr>
            <w:tcW w:w="372"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0</w:t>
            </w:r>
          </w:p>
        </w:tc>
        <w:tc>
          <w:tcPr>
            <w:tcW w:w="402"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w:t>
            </w:r>
          </w:p>
        </w:tc>
        <w:tc>
          <w:tcPr>
            <w:tcW w:w="1365"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c>
          <w:tcPr>
            <w:tcW w:w="507"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Физика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50</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100</w:t>
            </w:r>
          </w:p>
        </w:tc>
        <w:tc>
          <w:tcPr>
            <w:tcW w:w="402"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77</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-33%</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Биология </w:t>
            </w:r>
          </w:p>
        </w:tc>
        <w:tc>
          <w:tcPr>
            <w:tcW w:w="1500" w:type="dxa"/>
          </w:tcPr>
          <w:p w:rsidR="00155A44" w:rsidRPr="00A049BD" w:rsidRDefault="00155A44"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w:t>
            </w:r>
          </w:p>
        </w:tc>
        <w:tc>
          <w:tcPr>
            <w:tcW w:w="372"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p>
        </w:tc>
        <w:tc>
          <w:tcPr>
            <w:tcW w:w="147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60</w:t>
            </w:r>
          </w:p>
        </w:tc>
        <w:tc>
          <w:tcPr>
            <w:tcW w:w="402" w:type="dxa"/>
          </w:tcPr>
          <w:p w:rsidR="00155A44" w:rsidRPr="00A049BD" w:rsidRDefault="00E03DE7"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50</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4</w:t>
            </w:r>
          </w:p>
        </w:tc>
        <w:tc>
          <w:tcPr>
            <w:tcW w:w="1924" w:type="dxa"/>
          </w:tcPr>
          <w:p w:rsidR="00155A44" w:rsidRPr="00A049BD" w:rsidRDefault="004A49E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-10%</w:t>
            </w:r>
          </w:p>
        </w:tc>
      </w:tr>
      <w:tr w:rsidR="00390E38" w:rsidRPr="00A049BD" w:rsidTr="00155A44">
        <w:tc>
          <w:tcPr>
            <w:tcW w:w="2230"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 xml:space="preserve">Английский язык </w:t>
            </w:r>
          </w:p>
        </w:tc>
        <w:tc>
          <w:tcPr>
            <w:tcW w:w="1500" w:type="dxa"/>
          </w:tcPr>
          <w:p w:rsidR="00155A44" w:rsidRPr="00A049BD" w:rsidRDefault="00390E38" w:rsidP="00BA667A">
            <w:pPr>
              <w:tabs>
                <w:tab w:val="left" w:pos="142"/>
                <w:tab w:val="left" w:pos="284"/>
                <w:tab w:val="left" w:pos="567"/>
              </w:tabs>
              <w:rPr>
                <w:rFonts w:ascii="Times New Roman" w:hAnsi="Times New Roman" w:cs="Times New Roman"/>
                <w:b/>
                <w:sz w:val="24"/>
                <w:szCs w:val="24"/>
              </w:rPr>
            </w:pPr>
            <w:r w:rsidRPr="00A049BD">
              <w:rPr>
                <w:rFonts w:ascii="Times New Roman" w:hAnsi="Times New Roman" w:cs="Times New Roman"/>
                <w:b/>
                <w:sz w:val="24"/>
                <w:szCs w:val="24"/>
              </w:rPr>
              <w:t>-</w:t>
            </w:r>
          </w:p>
        </w:tc>
        <w:tc>
          <w:tcPr>
            <w:tcW w:w="37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c>
          <w:tcPr>
            <w:tcW w:w="1470"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c>
          <w:tcPr>
            <w:tcW w:w="402"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c>
          <w:tcPr>
            <w:tcW w:w="1365"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0</w:t>
            </w:r>
          </w:p>
        </w:tc>
        <w:tc>
          <w:tcPr>
            <w:tcW w:w="507" w:type="dxa"/>
          </w:tcPr>
          <w:p w:rsidR="00155A44" w:rsidRPr="00A049BD" w:rsidRDefault="00155A44"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3</w:t>
            </w:r>
          </w:p>
        </w:tc>
        <w:tc>
          <w:tcPr>
            <w:tcW w:w="1924" w:type="dxa"/>
          </w:tcPr>
          <w:p w:rsidR="00155A44" w:rsidRPr="00A049BD" w:rsidRDefault="00390E38" w:rsidP="00BA667A">
            <w:pPr>
              <w:tabs>
                <w:tab w:val="left" w:pos="142"/>
                <w:tab w:val="left" w:pos="284"/>
                <w:tab w:val="left" w:pos="567"/>
              </w:tabs>
              <w:rPr>
                <w:rFonts w:ascii="Times New Roman" w:hAnsi="Times New Roman" w:cs="Times New Roman"/>
                <w:sz w:val="24"/>
                <w:szCs w:val="24"/>
              </w:rPr>
            </w:pPr>
            <w:r w:rsidRPr="00A049BD">
              <w:rPr>
                <w:rFonts w:ascii="Times New Roman" w:hAnsi="Times New Roman" w:cs="Times New Roman"/>
                <w:sz w:val="24"/>
                <w:szCs w:val="24"/>
              </w:rPr>
              <w:t>-</w:t>
            </w:r>
          </w:p>
        </w:tc>
      </w:tr>
    </w:tbl>
    <w:p w:rsidR="00A049BD" w:rsidRDefault="00A049BD" w:rsidP="00BA667A">
      <w:pPr>
        <w:tabs>
          <w:tab w:val="left" w:pos="142"/>
          <w:tab w:val="left" w:pos="284"/>
          <w:tab w:val="left" w:pos="567"/>
        </w:tabs>
        <w:spacing w:line="240" w:lineRule="auto"/>
        <w:rPr>
          <w:rFonts w:ascii="Times New Roman" w:hAnsi="Times New Roman" w:cs="Times New Roman"/>
          <w:b/>
          <w:sz w:val="28"/>
          <w:szCs w:val="28"/>
        </w:rPr>
      </w:pPr>
    </w:p>
    <w:p w:rsidR="00426926" w:rsidRPr="00AF1401" w:rsidRDefault="00426926" w:rsidP="00BA667A">
      <w:pPr>
        <w:tabs>
          <w:tab w:val="left" w:pos="142"/>
          <w:tab w:val="left" w:pos="284"/>
          <w:tab w:val="left" w:pos="567"/>
        </w:tabs>
        <w:spacing w:line="240" w:lineRule="auto"/>
        <w:rPr>
          <w:rFonts w:ascii="Times New Roman" w:hAnsi="Times New Roman" w:cs="Times New Roman"/>
          <w:b/>
          <w:sz w:val="28"/>
          <w:szCs w:val="28"/>
        </w:rPr>
      </w:pPr>
      <w:r w:rsidRPr="00AF1401">
        <w:rPr>
          <w:rFonts w:ascii="Times New Roman" w:hAnsi="Times New Roman" w:cs="Times New Roman"/>
          <w:b/>
          <w:sz w:val="28"/>
          <w:szCs w:val="28"/>
        </w:rPr>
        <w:lastRenderedPageBreak/>
        <w:t>Статистические результаты итоговой аттестации выпускников 11 класса</w:t>
      </w:r>
    </w:p>
    <w:p w:rsidR="00426926" w:rsidRPr="00AF1401" w:rsidRDefault="00426926" w:rsidP="00BA667A">
      <w:pPr>
        <w:tabs>
          <w:tab w:val="left" w:pos="142"/>
          <w:tab w:val="left" w:pos="284"/>
          <w:tab w:val="left" w:pos="567"/>
        </w:tabs>
        <w:spacing w:line="240" w:lineRule="auto"/>
        <w:rPr>
          <w:rFonts w:ascii="Times New Roman" w:hAnsi="Times New Roman" w:cs="Times New Roman"/>
          <w:sz w:val="28"/>
          <w:szCs w:val="28"/>
          <w:lang w:eastAsia="ru-RU"/>
        </w:rPr>
      </w:pPr>
      <w:r w:rsidRPr="00AF1401">
        <w:rPr>
          <w:rFonts w:ascii="Times New Roman" w:hAnsi="Times New Roman" w:cs="Times New Roman"/>
          <w:sz w:val="28"/>
          <w:szCs w:val="28"/>
        </w:rPr>
        <w:t xml:space="preserve">Государственная итоговая аттестация выпускников 11 классов полностью проводилась в форме ЕГЭ. </w:t>
      </w:r>
      <w:r w:rsidRPr="00AF1401">
        <w:rPr>
          <w:rFonts w:ascii="Times New Roman" w:hAnsi="Times New Roman" w:cs="Times New Roman"/>
          <w:sz w:val="28"/>
          <w:szCs w:val="28"/>
          <w:lang w:eastAsia="ru-RU"/>
        </w:rPr>
        <w:t>До государственной итоговой аттестации были допущены все обучающиеся 11 класса в количестве 5 человек. Для получения аттестата достаточно было сдать ЕГЭ по русскому языку и математике (базовый уровень), преодолев пороговый балл, установленный     Рособрнадзором  по каждому предмету. Полученные  баллы по результатам экзамена не  переводятся  в школьные отметки.</w:t>
      </w:r>
    </w:p>
    <w:p w:rsidR="00426926" w:rsidRPr="00AF1401" w:rsidRDefault="00230563" w:rsidP="00BA667A">
      <w:pPr>
        <w:tabs>
          <w:tab w:val="left" w:pos="142"/>
          <w:tab w:val="left" w:pos="284"/>
          <w:tab w:val="left" w:pos="567"/>
        </w:tabs>
        <w:spacing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В  </w:t>
      </w:r>
      <w:r w:rsidR="00426926" w:rsidRPr="00AF1401">
        <w:rPr>
          <w:rFonts w:ascii="Times New Roman" w:hAnsi="Times New Roman" w:cs="Times New Roman"/>
          <w:sz w:val="28"/>
          <w:szCs w:val="28"/>
          <w:lang w:eastAsia="ru-RU"/>
        </w:rPr>
        <w:t>2018   году учащиеся сдавали ЕГЭ по 7 предметам: обязательные - русский язык, математика (базовый уровень); по выбору –математика (профильный уровень) биология, обществознание, физика, химия.</w:t>
      </w:r>
    </w:p>
    <w:p w:rsidR="00426926" w:rsidRPr="00AF1401" w:rsidRDefault="00426926" w:rsidP="00BA667A">
      <w:pPr>
        <w:tabs>
          <w:tab w:val="left" w:pos="142"/>
          <w:tab w:val="left" w:pos="284"/>
          <w:tab w:val="left" w:pos="567"/>
        </w:tabs>
        <w:spacing w:line="240" w:lineRule="auto"/>
        <w:rPr>
          <w:rFonts w:ascii="Times New Roman" w:hAnsi="Times New Roman" w:cs="Times New Roman"/>
          <w:b/>
          <w:sz w:val="28"/>
          <w:szCs w:val="28"/>
          <w:lang w:eastAsia="ru-RU"/>
        </w:rPr>
      </w:pPr>
      <w:r w:rsidRPr="00AF1401">
        <w:rPr>
          <w:rFonts w:ascii="Times New Roman" w:hAnsi="Times New Roman" w:cs="Times New Roman"/>
          <w:b/>
          <w:sz w:val="28"/>
          <w:szCs w:val="28"/>
          <w:lang w:eastAsia="ru-RU"/>
        </w:rPr>
        <w:t xml:space="preserve">Результаты ЕГЭ по предметам за курс среднего  общего образования  </w:t>
      </w:r>
    </w:p>
    <w:tbl>
      <w:tblPr>
        <w:tblW w:w="10543" w:type="dxa"/>
        <w:tblInd w:w="-1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302"/>
        <w:gridCol w:w="1628"/>
        <w:gridCol w:w="1212"/>
        <w:gridCol w:w="1300"/>
        <w:gridCol w:w="1300"/>
        <w:gridCol w:w="901"/>
        <w:gridCol w:w="1300"/>
        <w:gridCol w:w="1300"/>
        <w:gridCol w:w="1300"/>
      </w:tblGrid>
      <w:tr w:rsidR="00426926" w:rsidRPr="00C44205" w:rsidTr="00367258">
        <w:trPr>
          <w:trHeight w:val="199"/>
        </w:trPr>
        <w:tc>
          <w:tcPr>
            <w:tcW w:w="10543"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Учебные предметы </w:t>
            </w:r>
          </w:p>
        </w:tc>
      </w:tr>
      <w:tr w:rsidR="00426926" w:rsidRPr="00C44205" w:rsidTr="00367258">
        <w:trPr>
          <w:cantSplit/>
          <w:trHeight w:val="1134"/>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b/>
                <w:color w:val="FF0000"/>
              </w:rPr>
            </w:pP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Предмет </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Кол-во выпускников, сдававших экзамен</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выпускников, выбравших предмет для сдачи в форме ЕГЭ</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Количество выпускников, сдавших ЕГЭ по предмету</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Средний балл</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выпускников, сдавших ЕГЭ по предмету</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Количество выпускников,   не сдавших ЕГЭ по предмету</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выпускников, не сдавших ЕГЭ по предмету</w:t>
            </w:r>
          </w:p>
        </w:tc>
      </w:tr>
      <w:tr w:rsidR="00426926" w:rsidRPr="00C44205" w:rsidTr="00367258">
        <w:trPr>
          <w:trHeight w:val="306"/>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Математика</w:t>
            </w:r>
          </w:p>
          <w:p w:rsidR="00426926" w:rsidRPr="00C44205" w:rsidRDefault="00426926" w:rsidP="00BA667A">
            <w:pPr>
              <w:pStyle w:val="12"/>
              <w:tabs>
                <w:tab w:val="left" w:pos="142"/>
                <w:tab w:val="left" w:pos="284"/>
                <w:tab w:val="left" w:pos="567"/>
              </w:tabs>
              <w:rPr>
                <w:color w:val="auto"/>
              </w:rPr>
            </w:pPr>
            <w:r w:rsidRPr="00C44205">
              <w:rPr>
                <w:color w:val="auto"/>
              </w:rPr>
              <w:t>(базовый)</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100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80%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100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r w:rsidR="00426926" w:rsidRPr="00C44205" w:rsidTr="00367258">
        <w:trPr>
          <w:trHeight w:val="256"/>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2</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Русский язык </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65</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r w:rsidR="00426926" w:rsidRPr="00C44205" w:rsidTr="00367258">
        <w:trPr>
          <w:trHeight w:val="331"/>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3</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Химия </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48</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100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r w:rsidR="00426926" w:rsidRPr="00C44205" w:rsidTr="00367258">
        <w:trPr>
          <w:trHeight w:val="331"/>
        </w:trPr>
        <w:tc>
          <w:tcPr>
            <w:tcW w:w="302"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w:t>
            </w:r>
          </w:p>
        </w:tc>
        <w:tc>
          <w:tcPr>
            <w:tcW w:w="1628"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ind w:left="-34"/>
              <w:rPr>
                <w:color w:val="auto"/>
              </w:rPr>
            </w:pPr>
            <w:r w:rsidRPr="00C44205">
              <w:rPr>
                <w:color w:val="auto"/>
              </w:rPr>
              <w:t>Математика (профильный</w:t>
            </w:r>
          </w:p>
        </w:tc>
        <w:tc>
          <w:tcPr>
            <w:tcW w:w="1212"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3</w:t>
            </w:r>
          </w:p>
        </w:tc>
        <w:tc>
          <w:tcPr>
            <w:tcW w:w="1300"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80</w:t>
            </w:r>
          </w:p>
        </w:tc>
        <w:tc>
          <w:tcPr>
            <w:tcW w:w="1300"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3</w:t>
            </w:r>
          </w:p>
        </w:tc>
        <w:tc>
          <w:tcPr>
            <w:tcW w:w="901"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33</w:t>
            </w:r>
          </w:p>
        </w:tc>
        <w:tc>
          <w:tcPr>
            <w:tcW w:w="1300"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100</w:t>
            </w:r>
          </w:p>
        </w:tc>
        <w:tc>
          <w:tcPr>
            <w:tcW w:w="1300"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r w:rsidR="00426926" w:rsidRPr="00C44205" w:rsidTr="00367258">
        <w:trPr>
          <w:trHeight w:val="280"/>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5</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Физика</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20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FF0000"/>
              </w:rPr>
            </w:pP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43</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FF0000"/>
              </w:rPr>
            </w:pP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FF0000"/>
              </w:rPr>
            </w:pP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FF0000"/>
              </w:rPr>
            </w:pPr>
          </w:p>
        </w:tc>
      </w:tr>
      <w:tr w:rsidR="00426926" w:rsidRPr="00C44205" w:rsidTr="00367258">
        <w:trPr>
          <w:trHeight w:val="225"/>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6</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 Биология </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3</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80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2</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45</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80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r w:rsidR="00426926" w:rsidRPr="00C44205" w:rsidTr="00367258">
        <w:trPr>
          <w:trHeight w:val="218"/>
        </w:trPr>
        <w:tc>
          <w:tcPr>
            <w:tcW w:w="3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7</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 xml:space="preserve">Обществознание </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2</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2</w:t>
            </w:r>
          </w:p>
        </w:tc>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44</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100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c>
          <w:tcPr>
            <w:tcW w:w="13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26926" w:rsidRPr="00C44205" w:rsidRDefault="00426926" w:rsidP="00BA667A">
            <w:pPr>
              <w:pStyle w:val="12"/>
              <w:tabs>
                <w:tab w:val="left" w:pos="142"/>
                <w:tab w:val="left" w:pos="284"/>
                <w:tab w:val="left" w:pos="567"/>
              </w:tabs>
              <w:rPr>
                <w:color w:val="auto"/>
              </w:rPr>
            </w:pPr>
            <w:r w:rsidRPr="00C44205">
              <w:rPr>
                <w:color w:val="auto"/>
              </w:rPr>
              <w:t>0</w:t>
            </w:r>
          </w:p>
        </w:tc>
      </w:tr>
    </w:tbl>
    <w:p w:rsidR="00426926" w:rsidRPr="00AF1401" w:rsidRDefault="00426926" w:rsidP="00A049BD">
      <w:pPr>
        <w:shd w:val="clear" w:color="auto" w:fill="FFFFFF"/>
        <w:tabs>
          <w:tab w:val="left" w:pos="142"/>
          <w:tab w:val="left" w:pos="284"/>
          <w:tab w:val="left" w:pos="567"/>
        </w:tabs>
        <w:spacing w:before="30" w:after="30" w:line="240" w:lineRule="auto"/>
        <w:jc w:val="right"/>
        <w:rPr>
          <w:rFonts w:ascii="Times New Roman" w:hAnsi="Times New Roman" w:cs="Times New Roman"/>
          <w:b/>
          <w:bCs/>
          <w:sz w:val="28"/>
          <w:szCs w:val="28"/>
          <w:lang w:eastAsia="ru-RU"/>
        </w:rPr>
      </w:pPr>
      <w:r w:rsidRPr="00AF1401">
        <w:rPr>
          <w:rFonts w:ascii="Times New Roman" w:hAnsi="Times New Roman" w:cs="Times New Roman"/>
          <w:b/>
          <w:bCs/>
          <w:sz w:val="28"/>
          <w:szCs w:val="28"/>
          <w:lang w:eastAsia="ru-RU"/>
        </w:rPr>
        <w:t>Средний  балл по школе- 46 б.</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b/>
          <w:bCs/>
          <w:sz w:val="28"/>
          <w:szCs w:val="28"/>
          <w:lang w:eastAsia="ru-RU"/>
        </w:rPr>
        <w:t xml:space="preserve">Анализ </w:t>
      </w:r>
      <w:r w:rsidRPr="00AF1401">
        <w:rPr>
          <w:rFonts w:ascii="Times New Roman" w:hAnsi="Times New Roman" w:cs="Times New Roman"/>
          <w:b/>
          <w:bCs/>
          <w:spacing w:val="1"/>
          <w:sz w:val="28"/>
          <w:szCs w:val="28"/>
          <w:lang w:eastAsia="ru-RU"/>
        </w:rPr>
        <w:t xml:space="preserve"> единого государственного экзамена (ЕГЭ)</w:t>
      </w:r>
      <w:r w:rsidRPr="00AF1401">
        <w:rPr>
          <w:rFonts w:ascii="Times New Roman" w:hAnsi="Times New Roman" w:cs="Times New Roman"/>
          <w:sz w:val="28"/>
          <w:szCs w:val="28"/>
          <w:lang w:eastAsia="ru-RU"/>
        </w:rPr>
        <w:t> </w:t>
      </w:r>
    </w:p>
    <w:p w:rsidR="00426926" w:rsidRPr="00AF1401" w:rsidRDefault="00C51F51"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Выпускникам   в 2018 </w:t>
      </w:r>
      <w:r w:rsidR="00426926" w:rsidRPr="00AF1401">
        <w:rPr>
          <w:rFonts w:ascii="Times New Roman" w:hAnsi="Times New Roman" w:cs="Times New Roman"/>
          <w:sz w:val="28"/>
          <w:szCs w:val="28"/>
          <w:lang w:eastAsia="ru-RU"/>
        </w:rPr>
        <w:t xml:space="preserve"> году была предоставлена возможность сдавать ЕГЭ по 7 предметам. Для получения аттестата достаточно было сдать ЕГЭ по русскому языку и математике(базовый) , преодолев пороговый балл, установленный     Рособрнадзором  по каждому предмету. Полученные   баллы по результатам экзамена не</w:t>
      </w:r>
      <w:r>
        <w:rPr>
          <w:rFonts w:ascii="Times New Roman" w:hAnsi="Times New Roman" w:cs="Times New Roman"/>
          <w:sz w:val="28"/>
          <w:szCs w:val="28"/>
          <w:lang w:eastAsia="ru-RU"/>
        </w:rPr>
        <w:t xml:space="preserve"> </w:t>
      </w:r>
      <w:r w:rsidR="00426926" w:rsidRPr="00AF1401">
        <w:rPr>
          <w:rFonts w:ascii="Times New Roman" w:hAnsi="Times New Roman" w:cs="Times New Roman"/>
          <w:sz w:val="28"/>
          <w:szCs w:val="28"/>
          <w:lang w:eastAsia="ru-RU"/>
        </w:rPr>
        <w:t>  переводятся  в школьные отметки.</w:t>
      </w:r>
    </w:p>
    <w:p w:rsidR="00426926" w:rsidRPr="00AF1401" w:rsidRDefault="00C51F51" w:rsidP="00BA667A">
      <w:pPr>
        <w:tabs>
          <w:tab w:val="left" w:pos="142"/>
          <w:tab w:val="left" w:pos="284"/>
          <w:tab w:val="left" w:pos="567"/>
        </w:tabs>
        <w:spacing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 </w:t>
      </w:r>
      <w:r w:rsidR="00426926" w:rsidRPr="00AF1401">
        <w:rPr>
          <w:rFonts w:ascii="Times New Roman" w:hAnsi="Times New Roman" w:cs="Times New Roman"/>
          <w:sz w:val="28"/>
          <w:szCs w:val="28"/>
          <w:lang w:eastAsia="ru-RU"/>
        </w:rPr>
        <w:t xml:space="preserve">2018   году учащиеся сдавали ЕГЭ по 7 предметам: обязательные - русский язык, математика(базовый); по выбору –математика(профильный), обществознание, физика ,биология .химия </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 Средний балл   </w:t>
      </w:r>
      <w:r w:rsidRPr="00AF1401">
        <w:rPr>
          <w:rFonts w:ascii="Times New Roman" w:hAnsi="Times New Roman" w:cs="Times New Roman"/>
          <w:bCs/>
          <w:iCs/>
          <w:sz w:val="28"/>
          <w:szCs w:val="28"/>
          <w:lang w:eastAsia="ru-RU"/>
        </w:rPr>
        <w:t>по математике</w:t>
      </w:r>
      <w:r w:rsidR="00C51F51">
        <w:rPr>
          <w:rFonts w:ascii="Times New Roman" w:hAnsi="Times New Roman" w:cs="Times New Roman"/>
          <w:bCs/>
          <w:iCs/>
          <w:sz w:val="28"/>
          <w:szCs w:val="28"/>
          <w:lang w:eastAsia="ru-RU"/>
        </w:rPr>
        <w:t xml:space="preserve"> </w:t>
      </w:r>
      <w:r w:rsidRPr="00AF1401">
        <w:rPr>
          <w:rFonts w:ascii="Times New Roman" w:hAnsi="Times New Roman" w:cs="Times New Roman"/>
          <w:bCs/>
          <w:iCs/>
          <w:sz w:val="28"/>
          <w:szCs w:val="28"/>
          <w:lang w:eastAsia="ru-RU"/>
        </w:rPr>
        <w:t>( профильный уровень)</w:t>
      </w:r>
      <w:r w:rsidRPr="00AF1401">
        <w:rPr>
          <w:rFonts w:ascii="Times New Roman" w:hAnsi="Times New Roman" w:cs="Times New Roman"/>
          <w:sz w:val="28"/>
          <w:szCs w:val="28"/>
          <w:lang w:eastAsia="ru-RU"/>
        </w:rPr>
        <w:t> составил по школе   33</w:t>
      </w:r>
      <w:r w:rsidRPr="00AF1401">
        <w:rPr>
          <w:rFonts w:ascii="Times New Roman" w:hAnsi="Times New Roman" w:cs="Times New Roman"/>
          <w:b/>
          <w:bCs/>
          <w:sz w:val="28"/>
          <w:szCs w:val="28"/>
          <w:lang w:eastAsia="ru-RU"/>
        </w:rPr>
        <w:t>балла</w:t>
      </w:r>
      <w:r w:rsidRPr="00AF1401">
        <w:rPr>
          <w:rFonts w:ascii="Times New Roman" w:hAnsi="Times New Roman" w:cs="Times New Roman"/>
          <w:sz w:val="28"/>
          <w:szCs w:val="28"/>
          <w:lang w:eastAsia="ru-RU"/>
        </w:rPr>
        <w:t xml:space="preserve">.Математику на профильном уровне сдавали 3  выпускника. </w:t>
      </w:r>
    </w:p>
    <w:p w:rsidR="00426926" w:rsidRPr="00AF1401" w:rsidRDefault="00426926" w:rsidP="00BA667A">
      <w:pPr>
        <w:tabs>
          <w:tab w:val="left" w:pos="142"/>
          <w:tab w:val="left" w:pos="284"/>
          <w:tab w:val="left" w:pos="567"/>
        </w:tabs>
        <w:spacing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lastRenderedPageBreak/>
        <w:t xml:space="preserve">Математику на  базовом уровне сдавали все выпуски. Качество 80 %,успеваемость 100%. </w:t>
      </w:r>
    </w:p>
    <w:p w:rsidR="00426926" w:rsidRPr="00AF1401" w:rsidRDefault="00426926" w:rsidP="00BA667A">
      <w:pPr>
        <w:tabs>
          <w:tab w:val="left" w:pos="142"/>
          <w:tab w:val="left" w:pos="284"/>
          <w:tab w:val="left" w:pos="567"/>
        </w:tabs>
        <w:spacing w:line="240" w:lineRule="auto"/>
        <w:rPr>
          <w:rFonts w:ascii="Times New Roman" w:hAnsi="Times New Roman" w:cs="Times New Roman"/>
          <w:sz w:val="28"/>
          <w:szCs w:val="28"/>
          <w:lang w:eastAsia="ru-RU"/>
        </w:rPr>
      </w:pPr>
      <w:r w:rsidRPr="00AF1401">
        <w:rPr>
          <w:rFonts w:ascii="Times New Roman" w:hAnsi="Times New Roman" w:cs="Times New Roman"/>
          <w:color w:val="FF0000"/>
          <w:sz w:val="28"/>
          <w:szCs w:val="28"/>
          <w:lang w:eastAsia="ru-RU"/>
        </w:rPr>
        <w:t> </w:t>
      </w:r>
      <w:r w:rsidRPr="00AF1401">
        <w:rPr>
          <w:rFonts w:ascii="Times New Roman" w:hAnsi="Times New Roman" w:cs="Times New Roman"/>
          <w:sz w:val="28"/>
          <w:szCs w:val="28"/>
          <w:lang w:eastAsia="ru-RU"/>
        </w:rPr>
        <w:t>Средний  балл  по русскому языку по школе – </w:t>
      </w:r>
      <w:r w:rsidRPr="00AF1401">
        <w:rPr>
          <w:rFonts w:ascii="Times New Roman" w:hAnsi="Times New Roman" w:cs="Times New Roman"/>
          <w:b/>
          <w:bCs/>
          <w:sz w:val="28"/>
          <w:szCs w:val="28"/>
          <w:lang w:eastAsia="ru-RU"/>
        </w:rPr>
        <w:t>65</w:t>
      </w:r>
      <w:r w:rsidRPr="00AF1401">
        <w:rPr>
          <w:rFonts w:ascii="Times New Roman" w:hAnsi="Times New Roman" w:cs="Times New Roman"/>
          <w:sz w:val="28"/>
          <w:szCs w:val="28"/>
          <w:lang w:eastAsia="ru-RU"/>
        </w:rPr>
        <w:t> б. Самый высокий результат  у  1 выпускника  71  балл.</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 xml:space="preserve"> Из предметов, предложенных для сдачи по выбору, самым предпочитаемым стало  </w:t>
      </w:r>
      <w:r w:rsidRPr="00AF1401">
        <w:rPr>
          <w:rFonts w:ascii="Times New Roman" w:hAnsi="Times New Roman" w:cs="Times New Roman"/>
          <w:b/>
          <w:bCs/>
          <w:iCs/>
          <w:sz w:val="28"/>
          <w:szCs w:val="28"/>
          <w:lang w:eastAsia="ru-RU"/>
        </w:rPr>
        <w:t xml:space="preserve"> химия </w:t>
      </w:r>
      <w:r w:rsidRPr="00AF1401">
        <w:rPr>
          <w:rFonts w:ascii="Times New Roman" w:hAnsi="Times New Roman" w:cs="Times New Roman"/>
          <w:sz w:val="28"/>
          <w:szCs w:val="28"/>
          <w:lang w:eastAsia="ru-RU"/>
        </w:rPr>
        <w:t xml:space="preserve">его сдавали  4 уч-ся 11-х классов .Средний балл- .48б.   </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  Единый государственный экзамен </w:t>
      </w:r>
      <w:r w:rsidRPr="00AF1401">
        <w:rPr>
          <w:rFonts w:ascii="Times New Roman" w:hAnsi="Times New Roman" w:cs="Times New Roman"/>
          <w:b/>
          <w:bCs/>
          <w:iCs/>
          <w:sz w:val="28"/>
          <w:szCs w:val="28"/>
          <w:lang w:eastAsia="ru-RU"/>
        </w:rPr>
        <w:t>по физике</w:t>
      </w:r>
      <w:r w:rsidRPr="00AF1401">
        <w:rPr>
          <w:rFonts w:ascii="Times New Roman" w:hAnsi="Times New Roman" w:cs="Times New Roman"/>
          <w:sz w:val="28"/>
          <w:szCs w:val="28"/>
          <w:lang w:eastAsia="ru-RU"/>
        </w:rPr>
        <w:t xml:space="preserve"> сдавал 1  ученик школы. </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ЕГЭ </w:t>
      </w:r>
      <w:r w:rsidRPr="00AF1401">
        <w:rPr>
          <w:rFonts w:ascii="Times New Roman" w:hAnsi="Times New Roman" w:cs="Times New Roman"/>
          <w:b/>
          <w:bCs/>
          <w:iCs/>
          <w:sz w:val="28"/>
          <w:szCs w:val="28"/>
          <w:lang w:eastAsia="ru-RU"/>
        </w:rPr>
        <w:t xml:space="preserve">по биологии </w:t>
      </w:r>
      <w:r w:rsidRPr="00AF1401">
        <w:rPr>
          <w:rFonts w:ascii="Times New Roman" w:hAnsi="Times New Roman" w:cs="Times New Roman"/>
          <w:sz w:val="28"/>
          <w:szCs w:val="28"/>
          <w:lang w:eastAsia="ru-RU"/>
        </w:rPr>
        <w:t> </w:t>
      </w:r>
      <w:r w:rsidR="00FC1FC2" w:rsidRPr="00AF1401">
        <w:rPr>
          <w:rFonts w:ascii="Times New Roman" w:hAnsi="Times New Roman" w:cs="Times New Roman"/>
          <w:sz w:val="28"/>
          <w:szCs w:val="28"/>
          <w:lang w:eastAsia="ru-RU"/>
        </w:rPr>
        <w:t xml:space="preserve"> </w:t>
      </w:r>
      <w:r w:rsidRPr="00AF1401">
        <w:rPr>
          <w:rFonts w:ascii="Times New Roman" w:hAnsi="Times New Roman" w:cs="Times New Roman"/>
          <w:sz w:val="28"/>
          <w:szCs w:val="28"/>
          <w:lang w:eastAsia="ru-RU"/>
        </w:rPr>
        <w:t>сдавали 3  выпускников.Средний балл по школе –</w:t>
      </w:r>
      <w:r w:rsidRPr="00AF1401">
        <w:rPr>
          <w:rFonts w:ascii="Times New Roman" w:hAnsi="Times New Roman" w:cs="Times New Roman"/>
          <w:b/>
          <w:bCs/>
          <w:sz w:val="28"/>
          <w:szCs w:val="28"/>
          <w:lang w:eastAsia="ru-RU"/>
        </w:rPr>
        <w:t>  45 б.</w:t>
      </w:r>
    </w:p>
    <w:p w:rsidR="00426926" w:rsidRPr="00AF1401" w:rsidRDefault="00426926" w:rsidP="00BA667A">
      <w:pPr>
        <w:shd w:val="clear" w:color="auto" w:fill="FFFFFF"/>
        <w:tabs>
          <w:tab w:val="left" w:pos="142"/>
          <w:tab w:val="left" w:pos="284"/>
          <w:tab w:val="left" w:pos="567"/>
        </w:tabs>
        <w:spacing w:before="30" w:after="30" w:line="240" w:lineRule="auto"/>
        <w:rPr>
          <w:rFonts w:ascii="Times New Roman" w:hAnsi="Times New Roman" w:cs="Times New Roman"/>
          <w:sz w:val="28"/>
          <w:szCs w:val="28"/>
          <w:lang w:eastAsia="ru-RU"/>
        </w:rPr>
      </w:pPr>
      <w:r w:rsidRPr="00AF1401">
        <w:rPr>
          <w:rFonts w:ascii="Times New Roman" w:hAnsi="Times New Roman" w:cs="Times New Roman"/>
          <w:sz w:val="28"/>
          <w:szCs w:val="28"/>
          <w:lang w:eastAsia="ru-RU"/>
        </w:rPr>
        <w:t> Единый государственный экзамен </w:t>
      </w:r>
      <w:r w:rsidRPr="00AF1401">
        <w:rPr>
          <w:rFonts w:ascii="Times New Roman" w:hAnsi="Times New Roman" w:cs="Times New Roman"/>
          <w:b/>
          <w:bCs/>
          <w:iCs/>
          <w:sz w:val="28"/>
          <w:szCs w:val="28"/>
          <w:lang w:eastAsia="ru-RU"/>
        </w:rPr>
        <w:t xml:space="preserve">по обществознанию </w:t>
      </w:r>
      <w:r w:rsidR="00FC1FC2" w:rsidRPr="00AF1401">
        <w:rPr>
          <w:rFonts w:ascii="Times New Roman" w:hAnsi="Times New Roman" w:cs="Times New Roman"/>
          <w:b/>
          <w:bCs/>
          <w:iCs/>
          <w:sz w:val="28"/>
          <w:szCs w:val="28"/>
          <w:lang w:eastAsia="ru-RU"/>
        </w:rPr>
        <w:t xml:space="preserve"> </w:t>
      </w:r>
      <w:r w:rsidRPr="00AF1401">
        <w:rPr>
          <w:rFonts w:ascii="Times New Roman" w:hAnsi="Times New Roman" w:cs="Times New Roman"/>
          <w:sz w:val="28"/>
          <w:szCs w:val="28"/>
          <w:lang w:eastAsia="ru-RU"/>
        </w:rPr>
        <w:t xml:space="preserve"> сдавали 2  ученика школы.  Результат  </w:t>
      </w:r>
      <w:r w:rsidR="00FC1FC2" w:rsidRPr="00AF1401">
        <w:rPr>
          <w:rFonts w:ascii="Times New Roman" w:hAnsi="Times New Roman" w:cs="Times New Roman"/>
          <w:sz w:val="28"/>
          <w:szCs w:val="28"/>
          <w:lang w:eastAsia="ru-RU"/>
        </w:rPr>
        <w:t xml:space="preserve"> </w:t>
      </w:r>
      <w:r w:rsidRPr="00AF1401">
        <w:rPr>
          <w:rFonts w:ascii="Times New Roman" w:hAnsi="Times New Roman" w:cs="Times New Roman"/>
          <w:sz w:val="28"/>
          <w:szCs w:val="28"/>
          <w:lang w:eastAsia="ru-RU"/>
        </w:rPr>
        <w:t>44 балла.</w:t>
      </w:r>
    </w:p>
    <w:p w:rsidR="004A49E8" w:rsidRPr="00AF1401" w:rsidRDefault="004A49E8" w:rsidP="00A049BD">
      <w:pPr>
        <w:tabs>
          <w:tab w:val="left" w:pos="142"/>
          <w:tab w:val="left" w:pos="284"/>
          <w:tab w:val="left" w:pos="567"/>
        </w:tabs>
        <w:spacing w:line="240" w:lineRule="auto"/>
        <w:jc w:val="center"/>
        <w:rPr>
          <w:rFonts w:ascii="Times New Roman" w:hAnsi="Times New Roman" w:cs="Times New Roman"/>
          <w:b/>
          <w:sz w:val="28"/>
          <w:szCs w:val="28"/>
        </w:rPr>
      </w:pPr>
      <w:r w:rsidRPr="00AF1401">
        <w:rPr>
          <w:rFonts w:ascii="Times New Roman" w:hAnsi="Times New Roman" w:cs="Times New Roman"/>
          <w:b/>
          <w:sz w:val="28"/>
          <w:szCs w:val="28"/>
        </w:rPr>
        <w:t>Сравнительный анализ ЕГЭ</w:t>
      </w:r>
    </w:p>
    <w:tbl>
      <w:tblPr>
        <w:tblStyle w:val="af9"/>
        <w:tblW w:w="0" w:type="auto"/>
        <w:tblLook w:val="04A0" w:firstRow="1" w:lastRow="0" w:firstColumn="1" w:lastColumn="0" w:noHBand="0" w:noVBand="1"/>
      </w:tblPr>
      <w:tblGrid>
        <w:gridCol w:w="2885"/>
        <w:gridCol w:w="1788"/>
        <w:gridCol w:w="1134"/>
        <w:gridCol w:w="1418"/>
        <w:gridCol w:w="1984"/>
      </w:tblGrid>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r w:rsidRPr="00C44205">
              <w:rPr>
                <w:rFonts w:ascii="Times New Roman" w:hAnsi="Times New Roman" w:cs="Times New Roman"/>
                <w:b/>
                <w:sz w:val="24"/>
                <w:szCs w:val="24"/>
              </w:rPr>
              <w:t xml:space="preserve">Предметы </w:t>
            </w:r>
          </w:p>
        </w:tc>
        <w:tc>
          <w:tcPr>
            <w:tcW w:w="1788"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r w:rsidRPr="00C44205">
              <w:rPr>
                <w:rFonts w:ascii="Times New Roman" w:hAnsi="Times New Roman" w:cs="Times New Roman"/>
                <w:b/>
                <w:sz w:val="24"/>
                <w:szCs w:val="24"/>
              </w:rPr>
              <w:t>2016</w:t>
            </w:r>
          </w:p>
        </w:tc>
        <w:tc>
          <w:tcPr>
            <w:tcW w:w="1134"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r w:rsidRPr="00C44205">
              <w:rPr>
                <w:rFonts w:ascii="Times New Roman" w:hAnsi="Times New Roman" w:cs="Times New Roman"/>
                <w:b/>
                <w:sz w:val="24"/>
                <w:szCs w:val="24"/>
              </w:rPr>
              <w:t>2017</w:t>
            </w:r>
          </w:p>
        </w:tc>
        <w:tc>
          <w:tcPr>
            <w:tcW w:w="1418"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r w:rsidRPr="00C44205">
              <w:rPr>
                <w:rFonts w:ascii="Times New Roman" w:hAnsi="Times New Roman" w:cs="Times New Roman"/>
                <w:b/>
                <w:sz w:val="24"/>
                <w:szCs w:val="24"/>
              </w:rPr>
              <w:t xml:space="preserve">2018 </w:t>
            </w:r>
          </w:p>
        </w:tc>
        <w:tc>
          <w:tcPr>
            <w:tcW w:w="1984"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r w:rsidRPr="00C44205">
              <w:rPr>
                <w:rFonts w:ascii="Times New Roman" w:hAnsi="Times New Roman" w:cs="Times New Roman"/>
                <w:b/>
                <w:sz w:val="24"/>
                <w:szCs w:val="24"/>
              </w:rPr>
              <w:t xml:space="preserve">Динамика </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Русский язык</w:t>
            </w:r>
          </w:p>
        </w:tc>
        <w:tc>
          <w:tcPr>
            <w:tcW w:w="178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61</w:t>
            </w: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55</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65</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+10%</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Математика</w:t>
            </w:r>
            <w:r w:rsidR="00FC1FC2" w:rsidRPr="00C44205">
              <w:rPr>
                <w:rFonts w:ascii="Times New Roman" w:hAnsi="Times New Roman" w:cs="Times New Roman"/>
                <w:sz w:val="24"/>
                <w:szCs w:val="24"/>
              </w:rPr>
              <w:t>(профиль)</w:t>
            </w:r>
          </w:p>
        </w:tc>
        <w:tc>
          <w:tcPr>
            <w:tcW w:w="178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72</w:t>
            </w: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24</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33</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+9%</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Обществознание </w:t>
            </w:r>
          </w:p>
        </w:tc>
        <w:tc>
          <w:tcPr>
            <w:tcW w:w="178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41</w:t>
            </w: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42</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44</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+2%</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Химия </w:t>
            </w:r>
          </w:p>
        </w:tc>
        <w:tc>
          <w:tcPr>
            <w:tcW w:w="1788"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p>
        </w:tc>
        <w:tc>
          <w:tcPr>
            <w:tcW w:w="1134"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p>
        </w:tc>
        <w:tc>
          <w:tcPr>
            <w:tcW w:w="1418"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48</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w:t>
            </w:r>
          </w:p>
        </w:tc>
      </w:tr>
      <w:tr w:rsidR="004A49E8" w:rsidRPr="00C44205" w:rsidTr="00FC1FC2">
        <w:tc>
          <w:tcPr>
            <w:tcW w:w="2885"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Математика (база)</w:t>
            </w:r>
          </w:p>
        </w:tc>
        <w:tc>
          <w:tcPr>
            <w:tcW w:w="178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63</w:t>
            </w: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40</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80</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+40%</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Физика </w:t>
            </w:r>
          </w:p>
        </w:tc>
        <w:tc>
          <w:tcPr>
            <w:tcW w:w="1788"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38</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40</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+2%</w:t>
            </w:r>
          </w:p>
        </w:tc>
      </w:tr>
      <w:tr w:rsidR="004A49E8" w:rsidRPr="00C44205" w:rsidTr="00FC1FC2">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Биология </w:t>
            </w:r>
          </w:p>
        </w:tc>
        <w:tc>
          <w:tcPr>
            <w:tcW w:w="1788"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p>
        </w:tc>
        <w:tc>
          <w:tcPr>
            <w:tcW w:w="113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27</w:t>
            </w: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45</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+18%</w:t>
            </w:r>
          </w:p>
        </w:tc>
      </w:tr>
      <w:tr w:rsidR="004A49E8" w:rsidRPr="00C44205" w:rsidTr="00FC1FC2">
        <w:trPr>
          <w:trHeight w:val="120"/>
        </w:trPr>
        <w:tc>
          <w:tcPr>
            <w:tcW w:w="2885"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Английский язык </w:t>
            </w:r>
          </w:p>
        </w:tc>
        <w:tc>
          <w:tcPr>
            <w:tcW w:w="1788" w:type="dxa"/>
          </w:tcPr>
          <w:p w:rsidR="004A49E8" w:rsidRPr="00C44205" w:rsidRDefault="004A49E8" w:rsidP="00BA667A">
            <w:pPr>
              <w:tabs>
                <w:tab w:val="left" w:pos="142"/>
                <w:tab w:val="left" w:pos="284"/>
                <w:tab w:val="left" w:pos="567"/>
              </w:tabs>
              <w:rPr>
                <w:rFonts w:ascii="Times New Roman" w:hAnsi="Times New Roman" w:cs="Times New Roman"/>
                <w:b/>
                <w:sz w:val="24"/>
                <w:szCs w:val="24"/>
              </w:rPr>
            </w:pPr>
          </w:p>
        </w:tc>
        <w:tc>
          <w:tcPr>
            <w:tcW w:w="1134" w:type="dxa"/>
          </w:tcPr>
          <w:p w:rsidR="004A49E8" w:rsidRPr="00C44205" w:rsidRDefault="004A49E8" w:rsidP="00BA667A">
            <w:pPr>
              <w:tabs>
                <w:tab w:val="left" w:pos="142"/>
                <w:tab w:val="left" w:pos="284"/>
                <w:tab w:val="left" w:pos="567"/>
              </w:tabs>
              <w:rPr>
                <w:rFonts w:ascii="Times New Roman" w:hAnsi="Times New Roman" w:cs="Times New Roman"/>
                <w:sz w:val="24"/>
                <w:szCs w:val="24"/>
              </w:rPr>
            </w:pPr>
          </w:p>
        </w:tc>
        <w:tc>
          <w:tcPr>
            <w:tcW w:w="1418"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44</w:t>
            </w:r>
          </w:p>
        </w:tc>
        <w:tc>
          <w:tcPr>
            <w:tcW w:w="1984" w:type="dxa"/>
          </w:tcPr>
          <w:p w:rsidR="004A49E8"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w:t>
            </w:r>
          </w:p>
        </w:tc>
      </w:tr>
      <w:tr w:rsidR="00FC1FC2" w:rsidRPr="00C44205" w:rsidTr="00FC1FC2">
        <w:trPr>
          <w:trHeight w:val="195"/>
        </w:trPr>
        <w:tc>
          <w:tcPr>
            <w:tcW w:w="2885"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Информатика </w:t>
            </w:r>
          </w:p>
        </w:tc>
        <w:tc>
          <w:tcPr>
            <w:tcW w:w="1788" w:type="dxa"/>
          </w:tcPr>
          <w:p w:rsidR="00FC1FC2" w:rsidRPr="00C44205" w:rsidRDefault="00FC1FC2" w:rsidP="00BA667A">
            <w:pPr>
              <w:tabs>
                <w:tab w:val="left" w:pos="142"/>
                <w:tab w:val="left" w:pos="284"/>
                <w:tab w:val="left" w:pos="567"/>
              </w:tabs>
              <w:rPr>
                <w:rFonts w:ascii="Times New Roman" w:hAnsi="Times New Roman" w:cs="Times New Roman"/>
                <w:b/>
                <w:sz w:val="24"/>
                <w:szCs w:val="24"/>
              </w:rPr>
            </w:pPr>
          </w:p>
        </w:tc>
        <w:tc>
          <w:tcPr>
            <w:tcW w:w="1134"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p>
        </w:tc>
        <w:tc>
          <w:tcPr>
            <w:tcW w:w="1418"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24</w:t>
            </w:r>
          </w:p>
        </w:tc>
        <w:tc>
          <w:tcPr>
            <w:tcW w:w="1984"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w:t>
            </w:r>
          </w:p>
        </w:tc>
      </w:tr>
      <w:tr w:rsidR="00FC1FC2" w:rsidRPr="00C44205" w:rsidTr="00FC1FC2">
        <w:trPr>
          <w:trHeight w:val="112"/>
        </w:trPr>
        <w:tc>
          <w:tcPr>
            <w:tcW w:w="2885"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 xml:space="preserve">История </w:t>
            </w:r>
          </w:p>
        </w:tc>
        <w:tc>
          <w:tcPr>
            <w:tcW w:w="1788"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50</w:t>
            </w:r>
          </w:p>
        </w:tc>
        <w:tc>
          <w:tcPr>
            <w:tcW w:w="1134"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55</w:t>
            </w:r>
          </w:p>
        </w:tc>
        <w:tc>
          <w:tcPr>
            <w:tcW w:w="1418"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p>
        </w:tc>
        <w:tc>
          <w:tcPr>
            <w:tcW w:w="1984" w:type="dxa"/>
          </w:tcPr>
          <w:p w:rsidR="00FC1FC2" w:rsidRPr="00C44205" w:rsidRDefault="00FC1FC2" w:rsidP="00BA667A">
            <w:pPr>
              <w:tabs>
                <w:tab w:val="left" w:pos="142"/>
                <w:tab w:val="left" w:pos="284"/>
                <w:tab w:val="left" w:pos="567"/>
              </w:tabs>
              <w:rPr>
                <w:rFonts w:ascii="Times New Roman" w:hAnsi="Times New Roman" w:cs="Times New Roman"/>
                <w:sz w:val="24"/>
                <w:szCs w:val="24"/>
              </w:rPr>
            </w:pPr>
            <w:r w:rsidRPr="00C44205">
              <w:rPr>
                <w:rFonts w:ascii="Times New Roman" w:hAnsi="Times New Roman" w:cs="Times New Roman"/>
                <w:sz w:val="24"/>
                <w:szCs w:val="24"/>
              </w:rPr>
              <w:t>+5%</w:t>
            </w:r>
          </w:p>
        </w:tc>
      </w:tr>
    </w:tbl>
    <w:p w:rsidR="00FC1FC2" w:rsidRPr="00AF1401" w:rsidRDefault="00230563" w:rsidP="00BA667A">
      <w:pPr>
        <w:tabs>
          <w:tab w:val="left" w:pos="0"/>
          <w:tab w:val="left" w:pos="284"/>
          <w:tab w:val="left" w:pos="426"/>
          <w:tab w:val="left" w:pos="567"/>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30563">
        <w:rPr>
          <w:rFonts w:ascii="Times New Roman" w:hAnsi="Times New Roman" w:cs="Times New Roman"/>
          <w:b/>
          <w:sz w:val="28"/>
          <w:szCs w:val="28"/>
        </w:rPr>
        <w:t>Выводы</w:t>
      </w:r>
      <w:r>
        <w:rPr>
          <w:rFonts w:ascii="Times New Roman" w:hAnsi="Times New Roman" w:cs="Times New Roman"/>
          <w:sz w:val="28"/>
          <w:szCs w:val="28"/>
        </w:rPr>
        <w:t xml:space="preserve"> :</w:t>
      </w:r>
      <w:r w:rsidR="00FC1FC2" w:rsidRPr="00AF1401">
        <w:rPr>
          <w:rFonts w:ascii="Times New Roman" w:hAnsi="Times New Roman" w:cs="Times New Roman"/>
          <w:sz w:val="28"/>
          <w:szCs w:val="28"/>
        </w:rPr>
        <w:t>Подводя итоги анализа хочется отметить, что результаты у нас не высокие, поэтому исходя из вышеперечисленных проблем,  школа ставит  перед собой следующие задачи:</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Выработать определённую систему-программу  подготовки учащихся к ЕГЭ, которая будет начинаться с начального звена.</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Учителям математики, русского языка и литературы сотрудничать с опытными педагогами района.</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В тематическом планировании по предметам на основании КИМов выделить темы, которые включены в задания ЕГЭ.</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Практиковать репетиционные работы в форме ЕГЭ в рамках промежуточной аттестации в различных классах с учетом возрастных особенностей учащихся.</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Способствовать формированию положительных мотивационных установок у учащихся и родителей к Единому экзамену.</w:t>
      </w:r>
    </w:p>
    <w:p w:rsidR="00FC1FC2" w:rsidRPr="00AF1401" w:rsidRDefault="00FC1FC2" w:rsidP="00BA667A">
      <w:pPr>
        <w:numPr>
          <w:ilvl w:val="0"/>
          <w:numId w:val="6"/>
        </w:numPr>
        <w:tabs>
          <w:tab w:val="clear" w:pos="1800"/>
          <w:tab w:val="left" w:pos="0"/>
          <w:tab w:val="left" w:pos="284"/>
          <w:tab w:val="left" w:pos="426"/>
          <w:tab w:val="left" w:pos="567"/>
        </w:tabs>
        <w:spacing w:after="0" w:line="240" w:lineRule="auto"/>
        <w:ind w:left="0" w:firstLine="0"/>
        <w:rPr>
          <w:rFonts w:ascii="Times New Roman" w:hAnsi="Times New Roman" w:cs="Times New Roman"/>
          <w:sz w:val="28"/>
          <w:szCs w:val="28"/>
        </w:rPr>
      </w:pPr>
      <w:r w:rsidRPr="00AF1401">
        <w:rPr>
          <w:rFonts w:ascii="Times New Roman" w:hAnsi="Times New Roman" w:cs="Times New Roman"/>
          <w:sz w:val="28"/>
          <w:szCs w:val="28"/>
        </w:rPr>
        <w:t>Совершенствовать работу школьного  психолога.</w:t>
      </w:r>
    </w:p>
    <w:p w:rsidR="00FC1FC2" w:rsidRPr="00AF1401" w:rsidRDefault="00FC1FC2" w:rsidP="00BA667A">
      <w:pPr>
        <w:pStyle w:val="13"/>
        <w:tabs>
          <w:tab w:val="left" w:pos="0"/>
          <w:tab w:val="left" w:pos="284"/>
          <w:tab w:val="left" w:pos="426"/>
          <w:tab w:val="left" w:pos="567"/>
        </w:tabs>
        <w:ind w:left="0"/>
        <w:jc w:val="left"/>
        <w:rPr>
          <w:b w:val="0"/>
          <w:sz w:val="28"/>
          <w:szCs w:val="28"/>
        </w:rPr>
      </w:pPr>
      <w:r w:rsidRPr="00AF1401">
        <w:rPr>
          <w:b w:val="0"/>
          <w:sz w:val="28"/>
          <w:szCs w:val="28"/>
        </w:rPr>
        <w:t xml:space="preserve">С целью оптимизации подготовки выпускников к государственной (итоговой) аттестации в новом учебном году рекомендуется: </w:t>
      </w:r>
    </w:p>
    <w:p w:rsidR="00FC1FC2" w:rsidRPr="00AF1401" w:rsidRDefault="00FC1FC2" w:rsidP="00BA667A">
      <w:pPr>
        <w:pStyle w:val="13"/>
        <w:numPr>
          <w:ilvl w:val="0"/>
          <w:numId w:val="7"/>
        </w:numPr>
        <w:tabs>
          <w:tab w:val="left" w:pos="0"/>
          <w:tab w:val="left" w:pos="284"/>
          <w:tab w:val="left" w:pos="426"/>
          <w:tab w:val="left" w:pos="567"/>
        </w:tabs>
        <w:suppressAutoHyphens w:val="0"/>
        <w:ind w:left="0" w:right="0" w:firstLine="0"/>
        <w:jc w:val="left"/>
        <w:rPr>
          <w:b w:val="0"/>
          <w:sz w:val="28"/>
          <w:szCs w:val="28"/>
        </w:rPr>
      </w:pPr>
      <w:r w:rsidRPr="00AF1401">
        <w:rPr>
          <w:b w:val="0"/>
          <w:sz w:val="28"/>
          <w:szCs w:val="28"/>
        </w:rPr>
        <w:t xml:space="preserve">На заседании предметных методических объединениях обсудить результаты государственной (итоговой) аттестации выпускников 9,11 классов; разработать </w:t>
      </w:r>
      <w:r w:rsidRPr="00AF1401">
        <w:rPr>
          <w:b w:val="0"/>
          <w:sz w:val="28"/>
          <w:szCs w:val="28"/>
        </w:rPr>
        <w:lastRenderedPageBreak/>
        <w:t xml:space="preserve">план устранения недостатков и обеспечить его выполнение в течение учебного года. </w:t>
      </w:r>
    </w:p>
    <w:p w:rsidR="00FC1FC2" w:rsidRPr="00AF1401" w:rsidRDefault="00FC1FC2" w:rsidP="00BA667A">
      <w:pPr>
        <w:pStyle w:val="13"/>
        <w:numPr>
          <w:ilvl w:val="0"/>
          <w:numId w:val="7"/>
        </w:numPr>
        <w:tabs>
          <w:tab w:val="left" w:pos="0"/>
          <w:tab w:val="left" w:pos="284"/>
          <w:tab w:val="left" w:pos="426"/>
          <w:tab w:val="left" w:pos="567"/>
        </w:tabs>
        <w:suppressAutoHyphens w:val="0"/>
        <w:ind w:left="0" w:right="0" w:firstLine="0"/>
        <w:jc w:val="left"/>
        <w:rPr>
          <w:b w:val="0"/>
          <w:sz w:val="28"/>
          <w:szCs w:val="28"/>
        </w:rPr>
      </w:pPr>
      <w:r w:rsidRPr="00AF1401">
        <w:rPr>
          <w:b w:val="0"/>
          <w:sz w:val="28"/>
          <w:szCs w:val="28"/>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FC1FC2" w:rsidRPr="00AF1401" w:rsidRDefault="00FC1FC2" w:rsidP="00BA667A">
      <w:pPr>
        <w:pStyle w:val="13"/>
        <w:tabs>
          <w:tab w:val="left" w:pos="0"/>
          <w:tab w:val="left" w:pos="284"/>
          <w:tab w:val="left" w:pos="567"/>
        </w:tabs>
        <w:ind w:left="0"/>
        <w:jc w:val="left"/>
        <w:rPr>
          <w:b w:val="0"/>
          <w:sz w:val="28"/>
          <w:szCs w:val="28"/>
        </w:rPr>
      </w:pPr>
      <w:r w:rsidRPr="00E76971">
        <w:rPr>
          <w:sz w:val="28"/>
          <w:szCs w:val="28"/>
        </w:rPr>
        <w:t>Вывод:</w:t>
      </w:r>
      <w:r w:rsidRPr="00AF1401">
        <w:rPr>
          <w:b w:val="0"/>
          <w:sz w:val="28"/>
          <w:szCs w:val="28"/>
        </w:rPr>
        <w:t xml:space="preserve"> учащиеся 9,11 классов усвоили программный материал за курс основного общего образования и среднего общего образования. Уровень обученности выпускников 9 ,11 классов по итогам экзаменационных работ удовлетворительный.</w:t>
      </w:r>
    </w:p>
    <w:p w:rsidR="009F3FE6" w:rsidRPr="00AF1401" w:rsidRDefault="009F3FE6" w:rsidP="00BA667A">
      <w:pPr>
        <w:pStyle w:val="1"/>
        <w:tabs>
          <w:tab w:val="left" w:pos="0"/>
          <w:tab w:val="left" w:pos="851"/>
          <w:tab w:val="left" w:pos="1134"/>
        </w:tabs>
        <w:jc w:val="left"/>
        <w:rPr>
          <w:szCs w:val="28"/>
          <w:u w:val="single"/>
        </w:rPr>
      </w:pPr>
      <w:r w:rsidRPr="00AF1401">
        <w:rPr>
          <w:rStyle w:val="ac"/>
          <w:b/>
          <w:bCs w:val="0"/>
          <w:color w:val="000000"/>
          <w:szCs w:val="28"/>
          <w:u w:val="single"/>
          <w:bdr w:val="none" w:sz="0" w:space="0" w:color="auto" w:frame="1"/>
        </w:rPr>
        <w:t xml:space="preserve">Раздел 5 </w:t>
      </w:r>
      <w:r w:rsidR="00FC1FC2" w:rsidRPr="00AF1401">
        <w:rPr>
          <w:szCs w:val="28"/>
          <w:u w:val="single"/>
        </w:rPr>
        <w:t>.Востребованность выпускников</w:t>
      </w:r>
    </w:p>
    <w:p w:rsidR="00132EDA" w:rsidRPr="00FA1A15" w:rsidRDefault="00FC1FC2" w:rsidP="00BA667A">
      <w:pPr>
        <w:pStyle w:val="1"/>
        <w:tabs>
          <w:tab w:val="left" w:pos="0"/>
          <w:tab w:val="left" w:pos="851"/>
          <w:tab w:val="left" w:pos="1134"/>
        </w:tabs>
        <w:ind w:left="0" w:firstLine="0"/>
        <w:jc w:val="left"/>
        <w:rPr>
          <w:b w:val="0"/>
          <w:szCs w:val="28"/>
          <w:u w:val="single"/>
        </w:rPr>
      </w:pPr>
      <w:r w:rsidRPr="00AF1401">
        <w:rPr>
          <w:szCs w:val="28"/>
          <w:u w:val="single"/>
        </w:rPr>
        <w:t xml:space="preserve"> </w:t>
      </w:r>
      <w:r w:rsidR="00FA1A15" w:rsidRPr="00FA1A15">
        <w:rPr>
          <w:b w:val="0"/>
          <w:color w:val="000000"/>
          <w:szCs w:val="28"/>
          <w:bdr w:val="none" w:sz="0" w:space="0" w:color="auto" w:frame="1"/>
          <w:lang w:eastAsia="ru-RU"/>
        </w:rPr>
        <w:t>Выпускники школы поступают в высшие учебные заведения Республики Башкортостан</w:t>
      </w:r>
      <w:r w:rsidR="00FA1A15">
        <w:rPr>
          <w:b w:val="0"/>
          <w:color w:val="000000"/>
          <w:szCs w:val="28"/>
          <w:bdr w:val="none" w:sz="0" w:space="0" w:color="auto" w:frame="1"/>
          <w:lang w:eastAsia="ru-RU"/>
        </w:rPr>
        <w:t xml:space="preserve"> </w:t>
      </w:r>
      <w:r w:rsidR="00FA1A15" w:rsidRPr="00FA1A15">
        <w:rPr>
          <w:b w:val="0"/>
          <w:color w:val="000000"/>
          <w:szCs w:val="28"/>
          <w:bdr w:val="none" w:sz="0" w:space="0" w:color="auto" w:frame="1"/>
          <w:lang w:eastAsia="ru-RU"/>
        </w:rPr>
        <w:t xml:space="preserve">  и соседних регионов для получения дальнейшего образования. Большая часть выпускников основной ступени продолжает обучение в школе с целью получения аттестата о среднем общем образовании</w:t>
      </w:r>
    </w:p>
    <w:tbl>
      <w:tblPr>
        <w:tblW w:w="9488" w:type="dxa"/>
        <w:tblCellMar>
          <w:left w:w="0" w:type="dxa"/>
          <w:right w:w="0" w:type="dxa"/>
        </w:tblCellMar>
        <w:tblLook w:val="04A0" w:firstRow="1" w:lastRow="0" w:firstColumn="1" w:lastColumn="0" w:noHBand="0" w:noVBand="1"/>
      </w:tblPr>
      <w:tblGrid>
        <w:gridCol w:w="5377"/>
        <w:gridCol w:w="1134"/>
        <w:gridCol w:w="1417"/>
        <w:gridCol w:w="1560"/>
      </w:tblGrid>
      <w:tr w:rsidR="00F4547F" w:rsidRPr="007161CB" w:rsidTr="00A03760">
        <w:tc>
          <w:tcPr>
            <w:tcW w:w="537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547F" w:rsidRPr="00FA1A15" w:rsidRDefault="00F4547F" w:rsidP="00BA667A">
            <w:pPr>
              <w:spacing w:after="0" w:line="240" w:lineRule="auto"/>
              <w:rPr>
                <w:rFonts w:ascii="Times New Roman" w:eastAsia="Times New Roman" w:hAnsi="Times New Roman" w:cs="Times New Roman"/>
                <w:b/>
                <w:color w:val="666666"/>
                <w:sz w:val="28"/>
                <w:szCs w:val="28"/>
                <w:lang w:eastAsia="ru-RU"/>
              </w:rPr>
            </w:pPr>
            <w:r w:rsidRPr="00FA1A15">
              <w:rPr>
                <w:rFonts w:ascii="Times New Roman" w:eastAsia="Times New Roman" w:hAnsi="Times New Roman" w:cs="Times New Roman"/>
                <w:b/>
                <w:color w:val="000000"/>
                <w:sz w:val="28"/>
                <w:szCs w:val="28"/>
                <w:bdr w:val="none" w:sz="0" w:space="0" w:color="auto" w:frame="1"/>
                <w:lang w:eastAsia="ru-RU"/>
              </w:rPr>
              <w:t>Показатели</w:t>
            </w:r>
          </w:p>
        </w:tc>
        <w:tc>
          <w:tcPr>
            <w:tcW w:w="411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547F" w:rsidRPr="00C51F51" w:rsidRDefault="00F4547F" w:rsidP="00BA667A">
            <w:pPr>
              <w:spacing w:after="0" w:line="240" w:lineRule="auto"/>
              <w:rPr>
                <w:rFonts w:ascii="Times New Roman" w:eastAsia="Times New Roman" w:hAnsi="Times New Roman" w:cs="Times New Roman"/>
                <w:b/>
                <w:color w:val="666666"/>
                <w:sz w:val="28"/>
                <w:szCs w:val="28"/>
                <w:lang w:eastAsia="ru-RU"/>
              </w:rPr>
            </w:pPr>
            <w:r w:rsidRPr="00C51F51">
              <w:rPr>
                <w:rFonts w:ascii="Times New Roman" w:eastAsia="Times New Roman" w:hAnsi="Times New Roman" w:cs="Times New Roman"/>
                <w:b/>
                <w:color w:val="000000"/>
                <w:sz w:val="28"/>
                <w:szCs w:val="28"/>
                <w:bdr w:val="none" w:sz="0" w:space="0" w:color="auto" w:frame="1"/>
                <w:lang w:eastAsia="ru-RU"/>
              </w:rPr>
              <w:t>Год выпуска</w:t>
            </w:r>
          </w:p>
        </w:tc>
      </w:tr>
      <w:tr w:rsidR="00A03760" w:rsidRPr="007161CB" w:rsidTr="00A03760">
        <w:tc>
          <w:tcPr>
            <w:tcW w:w="5377" w:type="dxa"/>
            <w:vMerge/>
            <w:tcBorders>
              <w:top w:val="single" w:sz="8" w:space="0" w:color="000000"/>
              <w:left w:val="single" w:sz="8" w:space="0" w:color="000000"/>
              <w:bottom w:val="single" w:sz="8" w:space="0" w:color="000000"/>
              <w:right w:val="single" w:sz="8" w:space="0" w:color="000000"/>
            </w:tcBorders>
            <w:vAlign w:val="cente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C51F51" w:rsidRDefault="00F4547F" w:rsidP="00BA667A">
            <w:pPr>
              <w:spacing w:after="0" w:line="240" w:lineRule="auto"/>
              <w:rPr>
                <w:rFonts w:ascii="Times New Roman" w:eastAsia="Times New Roman" w:hAnsi="Times New Roman" w:cs="Times New Roman"/>
                <w:b/>
                <w:color w:val="666666"/>
                <w:sz w:val="28"/>
                <w:szCs w:val="28"/>
                <w:lang w:eastAsia="ru-RU"/>
              </w:rPr>
            </w:pPr>
            <w:r w:rsidRPr="00C51F51">
              <w:rPr>
                <w:rFonts w:ascii="Times New Roman" w:eastAsia="Times New Roman" w:hAnsi="Times New Roman" w:cs="Times New Roman"/>
                <w:b/>
                <w:color w:val="000000"/>
                <w:sz w:val="28"/>
                <w:szCs w:val="28"/>
                <w:bdr w:val="none" w:sz="0" w:space="0" w:color="auto" w:frame="1"/>
                <w:lang w:eastAsia="ru-RU"/>
              </w:rPr>
              <w:t>2016</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C51F51" w:rsidRDefault="00F4547F" w:rsidP="00BA667A">
            <w:pPr>
              <w:spacing w:after="0" w:line="240" w:lineRule="auto"/>
              <w:rPr>
                <w:rFonts w:ascii="Times New Roman" w:eastAsia="Times New Roman" w:hAnsi="Times New Roman" w:cs="Times New Roman"/>
                <w:b/>
                <w:color w:val="666666"/>
                <w:sz w:val="28"/>
                <w:szCs w:val="28"/>
                <w:lang w:eastAsia="ru-RU"/>
              </w:rPr>
            </w:pPr>
            <w:r w:rsidRPr="00C51F51">
              <w:rPr>
                <w:rFonts w:ascii="Times New Roman" w:eastAsia="Times New Roman" w:hAnsi="Times New Roman" w:cs="Times New Roman"/>
                <w:b/>
                <w:color w:val="000000"/>
                <w:sz w:val="28"/>
                <w:szCs w:val="28"/>
                <w:bdr w:val="none" w:sz="0" w:space="0" w:color="auto" w:frame="1"/>
                <w:lang w:eastAsia="ru-RU"/>
              </w:rPr>
              <w:t>2017</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C51F51" w:rsidRDefault="00F4547F" w:rsidP="00BA667A">
            <w:pPr>
              <w:spacing w:after="0" w:line="240" w:lineRule="auto"/>
              <w:rPr>
                <w:rFonts w:ascii="Times New Roman" w:eastAsia="Times New Roman" w:hAnsi="Times New Roman" w:cs="Times New Roman"/>
                <w:b/>
                <w:color w:val="666666"/>
                <w:sz w:val="28"/>
                <w:szCs w:val="28"/>
                <w:lang w:eastAsia="ru-RU"/>
              </w:rPr>
            </w:pPr>
            <w:r w:rsidRPr="00C51F51">
              <w:rPr>
                <w:rFonts w:ascii="Times New Roman" w:eastAsia="Times New Roman" w:hAnsi="Times New Roman" w:cs="Times New Roman"/>
                <w:b/>
                <w:color w:val="000000"/>
                <w:sz w:val="28"/>
                <w:szCs w:val="28"/>
                <w:bdr w:val="none" w:sz="0" w:space="0" w:color="auto" w:frame="1"/>
                <w:lang w:eastAsia="ru-RU"/>
              </w:rPr>
              <w:t>2018</w:t>
            </w:r>
          </w:p>
        </w:tc>
      </w:tr>
      <w:tr w:rsidR="00F4547F" w:rsidRPr="007161CB" w:rsidTr="00F4547F">
        <w:tc>
          <w:tcPr>
            <w:tcW w:w="94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Общее количество выпускников, окончивших образовательную организацию</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Основное общее образование</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13</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20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Среднее общее образование</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5</w:t>
            </w:r>
          </w:p>
        </w:tc>
      </w:tr>
      <w:tr w:rsidR="00F4547F" w:rsidRPr="007161CB" w:rsidTr="00F4547F">
        <w:tc>
          <w:tcPr>
            <w:tcW w:w="94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Из них продолжили образование или трудоустроились (указать количество / %)</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Основное общее образование: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 </w:t>
            </w:r>
            <w:r w:rsidR="009F3FE6" w:rsidRPr="007161CB">
              <w:rPr>
                <w:rFonts w:ascii="Times New Roman" w:eastAsia="Times New Roman" w:hAnsi="Times New Roman" w:cs="Times New Roman"/>
                <w:b/>
                <w:bCs/>
                <w:color w:val="000000"/>
                <w:sz w:val="28"/>
                <w:szCs w:val="28"/>
                <w:bdr w:val="none" w:sz="0" w:space="0" w:color="auto" w:frame="1"/>
                <w:lang w:eastAsia="ru-RU"/>
              </w:rPr>
              <w:t>13</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 </w:t>
            </w:r>
            <w:r w:rsidR="009F3FE6" w:rsidRPr="007161CB">
              <w:rPr>
                <w:rFonts w:ascii="Times New Roman" w:eastAsia="Times New Roman" w:hAnsi="Times New Roman" w:cs="Times New Roman"/>
                <w:b/>
                <w:bCs/>
                <w:color w:val="000000"/>
                <w:sz w:val="28"/>
                <w:szCs w:val="28"/>
                <w:bdr w:val="none" w:sz="0" w:space="0" w:color="auto" w:frame="1"/>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20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Поступили в учреждения среднего профессионального образования на обучения по программам подготовки: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 квалифицированных рабочих, служащих</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 специалистов среднего звена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8 / 61</w:t>
            </w:r>
            <w:r w:rsidR="00F4547F" w:rsidRPr="007161CB">
              <w:rPr>
                <w:rFonts w:ascii="Times New Roman" w:eastAsia="Times New Roman" w:hAnsi="Times New Roman" w:cs="Times New Roman"/>
                <w:color w:val="000000"/>
                <w:sz w:val="28"/>
                <w:szCs w:val="28"/>
                <w:bdr w:val="none" w:sz="0" w:space="0" w:color="auto" w:frame="1"/>
                <w:lang w:eastAsia="ru-RU"/>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11</w:t>
            </w:r>
            <w:r w:rsidR="00F4547F" w:rsidRPr="007161CB">
              <w:rPr>
                <w:rFonts w:ascii="Times New Roman" w:eastAsia="Times New Roman" w:hAnsi="Times New Roman" w:cs="Times New Roman"/>
                <w:color w:val="000000"/>
                <w:sz w:val="28"/>
                <w:szCs w:val="28"/>
                <w:bdr w:val="none" w:sz="0" w:space="0" w:color="auto" w:frame="1"/>
                <w:lang w:eastAsia="ru-RU"/>
              </w:rPr>
              <w:t xml:space="preserve">/ </w:t>
            </w:r>
            <w:r w:rsidRPr="007161CB">
              <w:rPr>
                <w:rFonts w:ascii="Times New Roman" w:eastAsia="Times New Roman" w:hAnsi="Times New Roman" w:cs="Times New Roman"/>
                <w:color w:val="000000"/>
                <w:sz w:val="28"/>
                <w:szCs w:val="28"/>
                <w:bdr w:val="none" w:sz="0" w:space="0" w:color="auto" w:frame="1"/>
                <w:lang w:eastAsia="ru-RU"/>
              </w:rPr>
              <w:t>5</w:t>
            </w:r>
            <w:r w:rsidR="00F4547F" w:rsidRPr="007161CB">
              <w:rPr>
                <w:rFonts w:ascii="Times New Roman" w:eastAsia="Times New Roman" w:hAnsi="Times New Roman" w:cs="Times New Roman"/>
                <w:color w:val="000000"/>
                <w:sz w:val="28"/>
                <w:szCs w:val="28"/>
                <w:bdr w:val="none" w:sz="0" w:space="0" w:color="auto" w:frame="1"/>
                <w:lang w:eastAsia="ru-RU"/>
              </w:rPr>
              <w:t>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10</w:t>
            </w:r>
            <w:r w:rsidR="00F4547F" w:rsidRPr="007161CB">
              <w:rPr>
                <w:rFonts w:ascii="Times New Roman" w:eastAsia="Times New Roman" w:hAnsi="Times New Roman" w:cs="Times New Roman"/>
                <w:color w:val="000000"/>
                <w:sz w:val="28"/>
                <w:szCs w:val="28"/>
                <w:bdr w:val="none" w:sz="0" w:space="0" w:color="auto" w:frame="1"/>
                <w:lang w:eastAsia="ru-RU"/>
              </w:rPr>
              <w:t xml:space="preserve"> / </w:t>
            </w:r>
            <w:r w:rsidRPr="007161CB">
              <w:rPr>
                <w:rFonts w:ascii="Times New Roman" w:eastAsia="Times New Roman" w:hAnsi="Times New Roman" w:cs="Times New Roman"/>
                <w:color w:val="000000"/>
                <w:sz w:val="28"/>
                <w:szCs w:val="28"/>
                <w:bdr w:val="none" w:sz="0" w:space="0" w:color="auto" w:frame="1"/>
                <w:lang w:eastAsia="ru-RU"/>
              </w:rPr>
              <w:t>5</w:t>
            </w:r>
            <w:r w:rsidR="00F4547F" w:rsidRPr="007161CB">
              <w:rPr>
                <w:rFonts w:ascii="Times New Roman" w:eastAsia="Times New Roman" w:hAnsi="Times New Roman" w:cs="Times New Roman"/>
                <w:color w:val="000000"/>
                <w:sz w:val="28"/>
                <w:szCs w:val="28"/>
                <w:bdr w:val="none" w:sz="0" w:space="0" w:color="auto" w:frame="1"/>
                <w:lang w:eastAsia="ru-RU"/>
              </w:rPr>
              <w:t>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Продолжили обучение в 10-м классе данного ОУ / другого ОУ</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 xml:space="preserve">5/ </w:t>
            </w:r>
            <w:r w:rsidR="009F3FE6" w:rsidRPr="007161CB">
              <w:rPr>
                <w:rFonts w:ascii="Times New Roman" w:eastAsia="Times New Roman" w:hAnsi="Times New Roman" w:cs="Times New Roman"/>
                <w:color w:val="000000"/>
                <w:sz w:val="28"/>
                <w:szCs w:val="28"/>
                <w:bdr w:val="none" w:sz="0" w:space="0" w:color="auto" w:frame="1"/>
                <w:lang w:eastAsia="ru-RU"/>
              </w:rPr>
              <w:t>38</w:t>
            </w:r>
            <w:r w:rsidRPr="007161CB">
              <w:rPr>
                <w:rFonts w:ascii="Times New Roman" w:eastAsia="Times New Roman" w:hAnsi="Times New Roman" w:cs="Times New Roman"/>
                <w:color w:val="000000"/>
                <w:sz w:val="28"/>
                <w:szCs w:val="28"/>
                <w:bdr w:val="none" w:sz="0" w:space="0" w:color="auto" w:frame="1"/>
                <w:lang w:eastAsia="ru-RU"/>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9 / 4</w:t>
            </w:r>
            <w:r w:rsidR="00F4547F" w:rsidRPr="007161CB">
              <w:rPr>
                <w:rFonts w:ascii="Times New Roman" w:eastAsia="Times New Roman" w:hAnsi="Times New Roman" w:cs="Times New Roman"/>
                <w:color w:val="000000"/>
                <w:sz w:val="28"/>
                <w:szCs w:val="28"/>
                <w:bdr w:val="none" w:sz="0" w:space="0" w:color="auto" w:frame="1"/>
                <w:lang w:eastAsia="ru-RU"/>
              </w:rPr>
              <w:t>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10</w:t>
            </w:r>
            <w:r w:rsidR="00F4547F" w:rsidRPr="007161CB">
              <w:rPr>
                <w:rFonts w:ascii="Times New Roman" w:eastAsia="Times New Roman" w:hAnsi="Times New Roman" w:cs="Times New Roman"/>
                <w:color w:val="000000"/>
                <w:sz w:val="28"/>
                <w:szCs w:val="28"/>
                <w:bdr w:val="none" w:sz="0" w:space="0" w:color="auto" w:frame="1"/>
                <w:lang w:eastAsia="ru-RU"/>
              </w:rPr>
              <w:t xml:space="preserve"> / </w:t>
            </w:r>
            <w:r w:rsidRPr="007161CB">
              <w:rPr>
                <w:rFonts w:ascii="Times New Roman" w:eastAsia="Times New Roman" w:hAnsi="Times New Roman" w:cs="Times New Roman"/>
                <w:color w:val="000000"/>
                <w:sz w:val="28"/>
                <w:szCs w:val="28"/>
                <w:bdr w:val="none" w:sz="0" w:space="0" w:color="auto" w:frame="1"/>
                <w:lang w:eastAsia="ru-RU"/>
              </w:rPr>
              <w:t>5</w:t>
            </w:r>
            <w:r w:rsidR="00F4547F" w:rsidRPr="007161CB">
              <w:rPr>
                <w:rFonts w:ascii="Times New Roman" w:eastAsia="Times New Roman" w:hAnsi="Times New Roman" w:cs="Times New Roman"/>
                <w:color w:val="000000"/>
                <w:sz w:val="28"/>
                <w:szCs w:val="28"/>
                <w:bdr w:val="none" w:sz="0" w:space="0" w:color="auto" w:frame="1"/>
                <w:lang w:eastAsia="ru-RU"/>
              </w:rPr>
              <w:t>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Среднее общее образование: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8</w:t>
            </w:r>
            <w:r w:rsidR="00F4547F" w:rsidRPr="007161CB">
              <w:rPr>
                <w:rFonts w:ascii="Times New Roman" w:eastAsia="Times New Roman" w:hAnsi="Times New Roman" w:cs="Times New Roman"/>
                <w:b/>
                <w:bCs/>
                <w:color w:val="000000"/>
                <w:sz w:val="28"/>
                <w:szCs w:val="28"/>
                <w:bdr w:val="none" w:sz="0" w:space="0" w:color="auto" w:frame="1"/>
                <w:lang w:eastAsia="ru-RU"/>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15</w:t>
            </w:r>
            <w:r w:rsidR="00F4547F" w:rsidRPr="007161CB">
              <w:rPr>
                <w:rFonts w:ascii="Times New Roman" w:eastAsia="Times New Roman" w:hAnsi="Times New Roman" w:cs="Times New Roman"/>
                <w:b/>
                <w:bCs/>
                <w:color w:val="000000"/>
                <w:sz w:val="28"/>
                <w:szCs w:val="28"/>
                <w:bdr w:val="none" w:sz="0" w:space="0" w:color="auto" w:frame="1"/>
                <w:lang w:eastAsia="ru-RU"/>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b/>
                <w:bCs/>
                <w:color w:val="000000"/>
                <w:sz w:val="28"/>
                <w:szCs w:val="28"/>
                <w:bdr w:val="none" w:sz="0" w:space="0" w:color="auto" w:frame="1"/>
                <w:lang w:eastAsia="ru-RU"/>
              </w:rPr>
              <w:t>5</w:t>
            </w:r>
            <w:r w:rsidR="00F4547F" w:rsidRPr="007161CB">
              <w:rPr>
                <w:rFonts w:ascii="Times New Roman" w:eastAsia="Times New Roman" w:hAnsi="Times New Roman" w:cs="Times New Roman"/>
                <w:b/>
                <w:bCs/>
                <w:color w:val="000000"/>
                <w:sz w:val="28"/>
                <w:szCs w:val="28"/>
                <w:bdr w:val="none" w:sz="0" w:space="0" w:color="auto" w:frame="1"/>
                <w:lang w:eastAsia="ru-RU"/>
              </w:rPr>
              <w:t> </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Поступили в вузы</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3 / 37</w:t>
            </w:r>
            <w:r w:rsidR="00F4547F" w:rsidRPr="007161CB">
              <w:rPr>
                <w:rFonts w:ascii="Times New Roman" w:eastAsia="Times New Roman" w:hAnsi="Times New Roman" w:cs="Times New Roman"/>
                <w:color w:val="000000"/>
                <w:sz w:val="28"/>
                <w:szCs w:val="28"/>
                <w:bdr w:val="none" w:sz="0" w:space="0" w:color="auto" w:frame="1"/>
                <w:lang w:eastAsia="ru-RU"/>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5 / 33</w:t>
            </w:r>
            <w:r w:rsidR="00F4547F" w:rsidRPr="007161CB">
              <w:rPr>
                <w:rFonts w:ascii="Times New Roman" w:eastAsia="Times New Roman" w:hAnsi="Times New Roman" w:cs="Times New Roman"/>
                <w:color w:val="000000"/>
                <w:sz w:val="28"/>
                <w:szCs w:val="28"/>
                <w:bdr w:val="none" w:sz="0" w:space="0" w:color="auto" w:frame="1"/>
                <w:lang w:eastAsia="ru-RU"/>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3 / 60</w:t>
            </w:r>
            <w:r w:rsidR="00F4547F" w:rsidRPr="007161CB">
              <w:rPr>
                <w:rFonts w:ascii="Times New Roman" w:eastAsia="Times New Roman" w:hAnsi="Times New Roman" w:cs="Times New Roman"/>
                <w:color w:val="000000"/>
                <w:sz w:val="28"/>
                <w:szCs w:val="28"/>
                <w:bdr w:val="none" w:sz="0" w:space="0" w:color="auto" w:frame="1"/>
                <w:lang w:eastAsia="ru-RU"/>
              </w:rPr>
              <w:t>%</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Поступили в учреждения среднего профессионального образования на обучения по программам подготовки: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666666"/>
                <w:sz w:val="28"/>
                <w:szCs w:val="28"/>
                <w:lang w:eastAsia="ru-RU"/>
              </w:rPr>
              <w:t> </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 квалифицированных рабочих, служащих</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4/ 50</w:t>
            </w:r>
            <w:r w:rsidR="00F4547F" w:rsidRPr="007161CB">
              <w:rPr>
                <w:rFonts w:ascii="Times New Roman" w:eastAsia="Times New Roman" w:hAnsi="Times New Roman" w:cs="Times New Roman"/>
                <w:color w:val="000000"/>
                <w:sz w:val="28"/>
                <w:szCs w:val="28"/>
                <w:bdr w:val="none" w:sz="0" w:space="0" w:color="auto" w:frame="1"/>
                <w:lang w:eastAsia="ru-RU"/>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 специалистов среднего звена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10</w:t>
            </w:r>
            <w:r w:rsidR="00F4547F" w:rsidRPr="007161CB">
              <w:rPr>
                <w:rFonts w:ascii="Times New Roman" w:eastAsia="Times New Roman" w:hAnsi="Times New Roman" w:cs="Times New Roman"/>
                <w:color w:val="000000"/>
                <w:sz w:val="28"/>
                <w:szCs w:val="28"/>
                <w:bdr w:val="none" w:sz="0" w:space="0" w:color="auto" w:frame="1"/>
                <w:lang w:eastAsia="ru-RU"/>
              </w:rPr>
              <w:t>/ 66%</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2 / 40</w:t>
            </w:r>
            <w:r w:rsidR="00F4547F" w:rsidRPr="007161CB">
              <w:rPr>
                <w:rFonts w:ascii="Times New Roman" w:eastAsia="Times New Roman" w:hAnsi="Times New Roman" w:cs="Times New Roman"/>
                <w:color w:val="000000"/>
                <w:sz w:val="28"/>
                <w:szCs w:val="28"/>
                <w:bdr w:val="none" w:sz="0" w:space="0" w:color="auto" w:frame="1"/>
                <w:lang w:eastAsia="ru-RU"/>
              </w:rPr>
              <w:t>%</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Призваны в армию</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9F3FE6"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1 / 12%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Трудоустроились</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Инвалиды, находящиеся дома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r>
      <w:tr w:rsidR="00A03760" w:rsidRPr="007161CB" w:rsidTr="00A0376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Не продолжают учебу и не работают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F4547F" w:rsidRPr="007161CB" w:rsidRDefault="00F4547F" w:rsidP="00BA667A">
            <w:pPr>
              <w:spacing w:after="0" w:line="240" w:lineRule="auto"/>
              <w:rPr>
                <w:rFonts w:ascii="Times New Roman" w:eastAsia="Times New Roman" w:hAnsi="Times New Roman" w:cs="Times New Roman"/>
                <w:color w:val="666666"/>
                <w:sz w:val="28"/>
                <w:szCs w:val="28"/>
                <w:lang w:eastAsia="ru-RU"/>
              </w:rPr>
            </w:pPr>
            <w:r w:rsidRPr="007161CB">
              <w:rPr>
                <w:rFonts w:ascii="Times New Roman" w:eastAsia="Times New Roman" w:hAnsi="Times New Roman" w:cs="Times New Roman"/>
                <w:color w:val="000000"/>
                <w:sz w:val="28"/>
                <w:szCs w:val="28"/>
                <w:bdr w:val="none" w:sz="0" w:space="0" w:color="auto" w:frame="1"/>
                <w:lang w:eastAsia="ru-RU"/>
              </w:rPr>
              <w:t>0</w:t>
            </w:r>
          </w:p>
        </w:tc>
      </w:tr>
    </w:tbl>
    <w:p w:rsidR="00E76971" w:rsidRPr="00E76971" w:rsidRDefault="00E76971" w:rsidP="00E76971">
      <w:pPr>
        <w:tabs>
          <w:tab w:val="left" w:pos="0"/>
          <w:tab w:val="left" w:pos="142"/>
        </w:tabs>
        <w:ind w:right="-674"/>
        <w:rPr>
          <w:rFonts w:ascii="Times New Roman" w:hAnsi="Times New Roman" w:cs="Times New Roman"/>
        </w:rPr>
      </w:pPr>
      <w:r w:rsidRPr="00E76971">
        <w:rPr>
          <w:rFonts w:ascii="Times New Roman" w:hAnsi="Times New Roman" w:cs="Times New Roman"/>
          <w:sz w:val="28"/>
          <w:szCs w:val="28"/>
        </w:rPr>
        <w:t>Причинами массового поступления в ССУЗы выпускников 9 класса являются:</w:t>
      </w:r>
    </w:p>
    <w:p w:rsidR="00E76971" w:rsidRPr="00E76971" w:rsidRDefault="00E76971" w:rsidP="00A049BD">
      <w:pPr>
        <w:widowControl w:val="0"/>
        <w:numPr>
          <w:ilvl w:val="0"/>
          <w:numId w:val="14"/>
        </w:numPr>
        <w:tabs>
          <w:tab w:val="clear" w:pos="720"/>
          <w:tab w:val="num" w:pos="0"/>
          <w:tab w:val="left" w:pos="142"/>
        </w:tabs>
        <w:suppressAutoHyphens/>
        <w:spacing w:after="0" w:line="240" w:lineRule="auto"/>
        <w:ind w:left="0" w:firstLine="0"/>
        <w:rPr>
          <w:rFonts w:ascii="Times New Roman" w:hAnsi="Times New Roman" w:cs="Times New Roman"/>
        </w:rPr>
      </w:pPr>
      <w:r w:rsidRPr="00E76971">
        <w:rPr>
          <w:rFonts w:ascii="Times New Roman" w:hAnsi="Times New Roman" w:cs="Times New Roman"/>
          <w:sz w:val="28"/>
          <w:szCs w:val="28"/>
        </w:rPr>
        <w:t>Отсутствие необходимости учебы в среднем звене и последующей сдачи ЕГЭ</w:t>
      </w:r>
    </w:p>
    <w:p w:rsidR="00E76971" w:rsidRPr="00E76971" w:rsidRDefault="00E76971" w:rsidP="00A049BD">
      <w:pPr>
        <w:widowControl w:val="0"/>
        <w:numPr>
          <w:ilvl w:val="0"/>
          <w:numId w:val="14"/>
        </w:numPr>
        <w:tabs>
          <w:tab w:val="clear" w:pos="720"/>
          <w:tab w:val="num" w:pos="0"/>
          <w:tab w:val="left" w:pos="142"/>
        </w:tabs>
        <w:suppressAutoHyphens/>
        <w:spacing w:after="0" w:line="240" w:lineRule="auto"/>
        <w:ind w:left="0" w:firstLine="0"/>
        <w:rPr>
          <w:rFonts w:ascii="Times New Roman" w:hAnsi="Times New Roman" w:cs="Times New Roman"/>
        </w:rPr>
      </w:pPr>
      <w:r w:rsidRPr="00E76971">
        <w:rPr>
          <w:rFonts w:ascii="Times New Roman" w:hAnsi="Times New Roman" w:cs="Times New Roman"/>
          <w:sz w:val="28"/>
          <w:szCs w:val="28"/>
        </w:rPr>
        <w:t>облегченная модель поступления без учета оценок ОГЭ</w:t>
      </w:r>
    </w:p>
    <w:p w:rsidR="00E76971" w:rsidRPr="00E76971" w:rsidRDefault="00E76971" w:rsidP="00A049BD">
      <w:pPr>
        <w:widowControl w:val="0"/>
        <w:numPr>
          <w:ilvl w:val="0"/>
          <w:numId w:val="14"/>
        </w:numPr>
        <w:tabs>
          <w:tab w:val="clear" w:pos="720"/>
          <w:tab w:val="num" w:pos="0"/>
          <w:tab w:val="left" w:pos="142"/>
        </w:tabs>
        <w:suppressAutoHyphens/>
        <w:spacing w:after="0" w:line="240" w:lineRule="auto"/>
        <w:ind w:left="0" w:firstLine="0"/>
        <w:rPr>
          <w:rFonts w:ascii="Times New Roman" w:hAnsi="Times New Roman" w:cs="Times New Roman"/>
        </w:rPr>
      </w:pPr>
      <w:r w:rsidRPr="00E76971">
        <w:rPr>
          <w:rFonts w:ascii="Times New Roman" w:hAnsi="Times New Roman" w:cs="Times New Roman"/>
          <w:sz w:val="28"/>
          <w:szCs w:val="28"/>
        </w:rPr>
        <w:lastRenderedPageBreak/>
        <w:t>учет среднего балла аттестата</w:t>
      </w:r>
    </w:p>
    <w:p w:rsidR="00E76971" w:rsidRPr="00E76971" w:rsidRDefault="00E76971" w:rsidP="00A049BD">
      <w:pPr>
        <w:widowControl w:val="0"/>
        <w:numPr>
          <w:ilvl w:val="0"/>
          <w:numId w:val="14"/>
        </w:numPr>
        <w:tabs>
          <w:tab w:val="clear" w:pos="720"/>
          <w:tab w:val="num" w:pos="0"/>
          <w:tab w:val="left" w:pos="142"/>
        </w:tabs>
        <w:suppressAutoHyphens/>
        <w:spacing w:after="0" w:line="240" w:lineRule="auto"/>
        <w:ind w:left="0" w:firstLine="0"/>
        <w:rPr>
          <w:rFonts w:ascii="Times New Roman" w:hAnsi="Times New Roman" w:cs="Times New Roman"/>
        </w:rPr>
      </w:pPr>
      <w:r w:rsidRPr="00E76971">
        <w:rPr>
          <w:rFonts w:ascii="Times New Roman" w:hAnsi="Times New Roman" w:cs="Times New Roman"/>
          <w:sz w:val="28"/>
          <w:szCs w:val="28"/>
        </w:rPr>
        <w:t>короткие сроки программ обучения по специальности</w:t>
      </w:r>
    </w:p>
    <w:p w:rsidR="00E76971" w:rsidRDefault="00E76971" w:rsidP="00A049BD">
      <w:pPr>
        <w:widowControl w:val="0"/>
        <w:numPr>
          <w:ilvl w:val="0"/>
          <w:numId w:val="14"/>
        </w:numPr>
        <w:tabs>
          <w:tab w:val="clear" w:pos="720"/>
          <w:tab w:val="num" w:pos="0"/>
          <w:tab w:val="left" w:pos="142"/>
        </w:tabs>
        <w:suppressAutoHyphens/>
        <w:spacing w:after="0" w:line="240" w:lineRule="auto"/>
        <w:ind w:left="0" w:firstLine="0"/>
      </w:pPr>
      <w:r w:rsidRPr="00E76971">
        <w:rPr>
          <w:rFonts w:ascii="Times New Roman" w:hAnsi="Times New Roman" w:cs="Times New Roman"/>
          <w:sz w:val="28"/>
          <w:szCs w:val="28"/>
        </w:rPr>
        <w:t>получение опыта работы во время обучения в ССУЗе</w:t>
      </w:r>
    </w:p>
    <w:p w:rsidR="00FA1A15" w:rsidRPr="00A049BD" w:rsidRDefault="00FA1A15" w:rsidP="00BA667A">
      <w:pPr>
        <w:spacing w:after="0" w:line="240" w:lineRule="auto"/>
        <w:rPr>
          <w:rFonts w:ascii="Times New Roman" w:eastAsia="Times New Roman" w:hAnsi="Times New Roman" w:cs="Times New Roman"/>
          <w:color w:val="22251E"/>
          <w:sz w:val="28"/>
          <w:szCs w:val="28"/>
          <w:u w:val="single"/>
          <w:lang w:eastAsia="ru-RU"/>
        </w:rPr>
      </w:pPr>
      <w:r w:rsidRPr="00A049BD">
        <w:rPr>
          <w:rFonts w:ascii="Times New Roman" w:eastAsia="Times New Roman" w:hAnsi="Times New Roman" w:cs="Times New Roman"/>
          <w:b/>
          <w:bCs/>
          <w:color w:val="000000"/>
          <w:sz w:val="28"/>
          <w:szCs w:val="28"/>
          <w:u w:val="single"/>
          <w:lang w:eastAsia="ru-RU"/>
        </w:rPr>
        <w:t>Вывод:</w:t>
      </w:r>
    </w:p>
    <w:p w:rsidR="00FA1A15" w:rsidRPr="00FA1A15" w:rsidRDefault="00FA1A15" w:rsidP="00BA667A">
      <w:pPr>
        <w:shd w:val="clear" w:color="auto" w:fill="FDFDFC"/>
        <w:spacing w:after="0" w:line="240" w:lineRule="auto"/>
        <w:ind w:left="142"/>
        <w:rPr>
          <w:rFonts w:ascii="Times New Roman" w:eastAsia="Times New Roman" w:hAnsi="Times New Roman" w:cs="Times New Roman"/>
          <w:color w:val="22251E"/>
          <w:sz w:val="28"/>
          <w:szCs w:val="28"/>
          <w:lang w:eastAsia="ru-RU"/>
        </w:rPr>
      </w:pPr>
      <w:r w:rsidRPr="00FA1A15">
        <w:rPr>
          <w:rFonts w:ascii="Times New Roman" w:eastAsia="Times New Roman" w:hAnsi="Times New Roman" w:cs="Times New Roman"/>
          <w:color w:val="000000"/>
          <w:sz w:val="28"/>
          <w:szCs w:val="28"/>
          <w:lang w:eastAsia="ru-RU"/>
        </w:rPr>
        <w:t>1.Образовательная организация обеспечивает качество подготовки учащихся к продолжению образования в образовательных организациях.</w:t>
      </w:r>
    </w:p>
    <w:p w:rsidR="00FA1A15" w:rsidRPr="00FA1A15" w:rsidRDefault="00FA1A15" w:rsidP="00BA667A">
      <w:pPr>
        <w:shd w:val="clear" w:color="auto" w:fill="FDFDFC"/>
        <w:spacing w:after="0" w:line="240" w:lineRule="auto"/>
        <w:ind w:left="142"/>
        <w:rPr>
          <w:rFonts w:ascii="Times New Roman" w:eastAsia="Times New Roman" w:hAnsi="Times New Roman" w:cs="Times New Roman"/>
          <w:color w:val="22251E"/>
          <w:sz w:val="28"/>
          <w:szCs w:val="28"/>
          <w:lang w:eastAsia="ru-RU"/>
        </w:rPr>
      </w:pPr>
      <w:r w:rsidRPr="00FA1A15">
        <w:rPr>
          <w:rFonts w:ascii="Times New Roman" w:eastAsia="Times New Roman" w:hAnsi="Times New Roman" w:cs="Times New Roman"/>
          <w:color w:val="000000"/>
          <w:sz w:val="28"/>
          <w:szCs w:val="28"/>
          <w:lang w:eastAsia="ru-RU"/>
        </w:rPr>
        <w:t>2.  100% выпускников 9 класса (</w:t>
      </w:r>
      <w:r w:rsidRPr="00FA1A15">
        <w:rPr>
          <w:rFonts w:ascii="Times New Roman" w:eastAsia="Times New Roman" w:hAnsi="Times New Roman" w:cs="Times New Roman"/>
          <w:color w:val="22251E"/>
          <w:sz w:val="28"/>
          <w:szCs w:val="28"/>
          <w:lang w:eastAsia="ru-RU"/>
        </w:rPr>
        <w:t>20 </w:t>
      </w:r>
      <w:r w:rsidRPr="00FA1A15">
        <w:rPr>
          <w:rFonts w:ascii="Times New Roman" w:eastAsia="Times New Roman" w:hAnsi="Times New Roman" w:cs="Times New Roman"/>
          <w:color w:val="000000"/>
          <w:sz w:val="28"/>
          <w:szCs w:val="28"/>
          <w:lang w:eastAsia="ru-RU"/>
        </w:rPr>
        <w:t>человек) освоили основную образовательную программу основного общего образования, успешно прошли государственную итоговую аттестацию и получили документ об образовании государственного образца (аттестат об основном общем образовании),</w:t>
      </w:r>
      <w:r w:rsidRPr="00FA1A15">
        <w:rPr>
          <w:rFonts w:ascii="Times New Roman" w:eastAsia="Times New Roman" w:hAnsi="Times New Roman" w:cs="Times New Roman"/>
          <w:color w:val="22251E"/>
          <w:sz w:val="28"/>
          <w:szCs w:val="28"/>
          <w:lang w:eastAsia="ru-RU"/>
        </w:rPr>
        <w:t> один выпускник</w:t>
      </w:r>
      <w:r w:rsidR="00A049BD">
        <w:rPr>
          <w:rFonts w:ascii="Times New Roman" w:eastAsia="Times New Roman" w:hAnsi="Times New Roman" w:cs="Times New Roman"/>
          <w:color w:val="22251E"/>
          <w:sz w:val="28"/>
          <w:szCs w:val="28"/>
          <w:lang w:eastAsia="ru-RU"/>
        </w:rPr>
        <w:t xml:space="preserve"> </w:t>
      </w:r>
      <w:r w:rsidRPr="00FA1A15">
        <w:rPr>
          <w:rFonts w:ascii="Times New Roman" w:eastAsia="Times New Roman" w:hAnsi="Times New Roman" w:cs="Times New Roman"/>
          <w:color w:val="22251E"/>
          <w:sz w:val="28"/>
          <w:szCs w:val="28"/>
          <w:lang w:eastAsia="ru-RU"/>
        </w:rPr>
        <w:t>  окончил школу со справкой (ОВЗ 8 вид).</w:t>
      </w:r>
    </w:p>
    <w:p w:rsidR="00E76971" w:rsidRDefault="00A03760" w:rsidP="00E76971">
      <w:pPr>
        <w:spacing w:before="100" w:beforeAutospacing="1" w:after="100" w:afterAutospacing="1" w:line="240" w:lineRule="auto"/>
        <w:rPr>
          <w:rFonts w:ascii="Times New Roman" w:hAnsi="Times New Roman" w:cs="Times New Roman"/>
          <w:b/>
          <w:sz w:val="28"/>
          <w:szCs w:val="28"/>
          <w:u w:val="single"/>
        </w:rPr>
      </w:pPr>
      <w:r w:rsidRPr="00AF1401">
        <w:rPr>
          <w:rFonts w:ascii="Times New Roman" w:hAnsi="Times New Roman" w:cs="Times New Roman"/>
          <w:b/>
          <w:sz w:val="28"/>
          <w:szCs w:val="28"/>
          <w:u w:val="single"/>
        </w:rPr>
        <w:t>Раздел 6. Внутренняя сист</w:t>
      </w:r>
      <w:r w:rsidR="00E76971">
        <w:rPr>
          <w:rFonts w:ascii="Times New Roman" w:hAnsi="Times New Roman" w:cs="Times New Roman"/>
          <w:b/>
          <w:sz w:val="28"/>
          <w:szCs w:val="28"/>
          <w:u w:val="single"/>
        </w:rPr>
        <w:t>ема оценки качества образования</w:t>
      </w:r>
    </w:p>
    <w:p w:rsidR="00E76971" w:rsidRPr="00E76971" w:rsidRDefault="00A049BD" w:rsidP="00E76971">
      <w:pPr>
        <w:tabs>
          <w:tab w:val="left" w:pos="1007"/>
        </w:tabs>
        <w:spacing w:line="100" w:lineRule="atLeast"/>
        <w:ind w:right="-708"/>
        <w:jc w:val="both"/>
        <w:rPr>
          <w:sz w:val="28"/>
          <w:szCs w:val="28"/>
        </w:rPr>
      </w:pPr>
      <w:r>
        <w:rPr>
          <w:rFonts w:ascii="Times New Roman" w:eastAsia="Gabriola" w:hAnsi="Times New Roman" w:cs="Times New Roman"/>
          <w:color w:val="00000A"/>
          <w:sz w:val="28"/>
          <w:szCs w:val="28"/>
        </w:rPr>
        <w:t xml:space="preserve"> </w:t>
      </w:r>
      <w:r w:rsidR="00E76971" w:rsidRPr="00E76971">
        <w:rPr>
          <w:rFonts w:ascii="Times New Roman" w:eastAsia="Gabriola" w:hAnsi="Times New Roman" w:cs="Times New Roman"/>
          <w:color w:val="00000A"/>
          <w:sz w:val="28"/>
          <w:szCs w:val="28"/>
        </w:rPr>
        <w:t>В 2018 году ВСОКО носила системный характер, мониторинг проводился как по промежуточным, так и по конечным результатам.</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Основными элементами контроля учебно-воспитательного процесса в учебном году явились:</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-выполнение всеобуча;</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-состояние преподавания учебных предметов;</w:t>
      </w:r>
    </w:p>
    <w:p w:rsidR="00E76971" w:rsidRPr="00E76971" w:rsidRDefault="00E76971" w:rsidP="00E76971">
      <w:pPr>
        <w:spacing w:line="100" w:lineRule="atLeast"/>
        <w:ind w:right="-708"/>
        <w:rPr>
          <w:sz w:val="28"/>
          <w:szCs w:val="28"/>
        </w:rPr>
      </w:pPr>
      <w:r w:rsidRPr="00E76971">
        <w:rPr>
          <w:rFonts w:ascii="Times New Roman" w:eastAsia="Times New Roman" w:hAnsi="Times New Roman" w:cs="Times New Roman"/>
          <w:color w:val="00000A"/>
          <w:sz w:val="28"/>
          <w:szCs w:val="28"/>
        </w:rPr>
        <w:t xml:space="preserve"> </w:t>
      </w:r>
      <w:r w:rsidRPr="00E76971">
        <w:rPr>
          <w:rFonts w:ascii="Times New Roman" w:eastAsia="Gabriola" w:hAnsi="Times New Roman" w:cs="Times New Roman"/>
          <w:color w:val="00000A"/>
          <w:sz w:val="28"/>
          <w:szCs w:val="28"/>
        </w:rPr>
        <w:t xml:space="preserve">-качество знаний, умений, навыков учащихся; </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-качество ведения документации;</w:t>
      </w:r>
    </w:p>
    <w:p w:rsidR="00E76971" w:rsidRPr="00E76971" w:rsidRDefault="00E76971" w:rsidP="00E76971">
      <w:pPr>
        <w:spacing w:line="100" w:lineRule="atLeast"/>
        <w:ind w:right="-708"/>
        <w:rPr>
          <w:sz w:val="28"/>
          <w:szCs w:val="28"/>
        </w:rPr>
      </w:pPr>
      <w:r w:rsidRPr="00E76971">
        <w:rPr>
          <w:rFonts w:ascii="Times New Roman" w:eastAsia="Times New Roman" w:hAnsi="Times New Roman" w:cs="Times New Roman"/>
          <w:color w:val="00000A"/>
          <w:sz w:val="28"/>
          <w:szCs w:val="28"/>
        </w:rPr>
        <w:t xml:space="preserve"> </w:t>
      </w:r>
      <w:r w:rsidRPr="00E76971">
        <w:rPr>
          <w:rFonts w:ascii="Times New Roman" w:eastAsia="Gabriola" w:hAnsi="Times New Roman" w:cs="Times New Roman"/>
          <w:color w:val="00000A"/>
          <w:sz w:val="28"/>
          <w:szCs w:val="28"/>
        </w:rPr>
        <w:t>-выполнение учебных программ;</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 xml:space="preserve">-подготовка и проведение итоговой аттестации учащихся; </w:t>
      </w:r>
    </w:p>
    <w:p w:rsidR="00E76971" w:rsidRPr="00E76971" w:rsidRDefault="00E76971" w:rsidP="00E76971">
      <w:pPr>
        <w:spacing w:line="100" w:lineRule="atLeast"/>
        <w:ind w:right="-708"/>
        <w:rPr>
          <w:sz w:val="28"/>
          <w:szCs w:val="28"/>
        </w:rPr>
      </w:pPr>
      <w:r w:rsidRPr="00E76971">
        <w:rPr>
          <w:rFonts w:ascii="Times New Roman" w:eastAsia="Gabriola" w:hAnsi="Times New Roman" w:cs="Times New Roman"/>
          <w:color w:val="00000A"/>
          <w:sz w:val="28"/>
          <w:szCs w:val="28"/>
        </w:rPr>
        <w:t>-выполнение решений педсоветов, совещаний.</w:t>
      </w:r>
    </w:p>
    <w:p w:rsidR="00E76971" w:rsidRPr="00E76971" w:rsidRDefault="00A049BD" w:rsidP="00A049BD">
      <w:pPr>
        <w:spacing w:line="100" w:lineRule="atLeast"/>
        <w:ind w:right="200"/>
        <w:jc w:val="center"/>
        <w:rPr>
          <w:sz w:val="28"/>
          <w:szCs w:val="28"/>
        </w:rPr>
      </w:pPr>
      <w:r>
        <w:rPr>
          <w:rFonts w:ascii="Times New Roman" w:eastAsia="Gabriola" w:hAnsi="Times New Roman" w:cs="Times New Roman"/>
          <w:b/>
          <w:bCs/>
          <w:color w:val="00000A"/>
          <w:sz w:val="28"/>
          <w:szCs w:val="28"/>
        </w:rPr>
        <w:t xml:space="preserve">ВСОКО </w:t>
      </w:r>
      <w:r w:rsidR="00E76971" w:rsidRPr="00E76971">
        <w:rPr>
          <w:rFonts w:ascii="Times New Roman" w:eastAsia="Gabriola" w:hAnsi="Times New Roman" w:cs="Times New Roman"/>
          <w:b/>
          <w:bCs/>
          <w:color w:val="00000A"/>
          <w:sz w:val="28"/>
          <w:szCs w:val="28"/>
        </w:rPr>
        <w:t>осуществлялась по семи основным направлениям:</w:t>
      </w:r>
    </w:p>
    <w:tbl>
      <w:tblPr>
        <w:tblW w:w="9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54"/>
        <w:gridCol w:w="7209"/>
      </w:tblGrid>
      <w:tr w:rsidR="002F389E" w:rsidTr="007B2B47">
        <w:tc>
          <w:tcPr>
            <w:tcW w:w="2654" w:type="dxa"/>
            <w:shd w:val="clear" w:color="auto" w:fill="E6E6FF"/>
          </w:tcPr>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Вид контроля</w:t>
            </w:r>
          </w:p>
        </w:tc>
        <w:tc>
          <w:tcPr>
            <w:tcW w:w="7209" w:type="dxa"/>
            <w:shd w:val="clear" w:color="auto" w:fill="E6E6FF"/>
          </w:tcPr>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Содержание</w:t>
            </w:r>
          </w:p>
        </w:tc>
      </w:tr>
      <w:tr w:rsidR="002F389E" w:rsidTr="007B2B47">
        <w:tc>
          <w:tcPr>
            <w:tcW w:w="2654" w:type="dxa"/>
            <w:shd w:val="clear" w:color="auto" w:fill="auto"/>
          </w:tcPr>
          <w:p w:rsidR="00E76971" w:rsidRPr="00E76971" w:rsidRDefault="00E76971" w:rsidP="001B4B25">
            <w:pPr>
              <w:spacing w:line="100" w:lineRule="atLeast"/>
              <w:ind w:left="-52" w:right="-55"/>
              <w:jc w:val="center"/>
              <w:rPr>
                <w:sz w:val="24"/>
                <w:szCs w:val="24"/>
              </w:rPr>
            </w:pPr>
            <w:r w:rsidRPr="00E76971">
              <w:rPr>
                <w:rFonts w:ascii="Times New Roman" w:eastAsia="Gabriola" w:hAnsi="Times New Roman" w:cs="Times New Roman"/>
                <w:color w:val="00000A"/>
                <w:sz w:val="24"/>
                <w:szCs w:val="24"/>
              </w:rPr>
              <w:t>Фронтальный</w:t>
            </w:r>
          </w:p>
        </w:tc>
        <w:tc>
          <w:tcPr>
            <w:tcW w:w="7209" w:type="dxa"/>
            <w:shd w:val="clear" w:color="auto" w:fill="auto"/>
          </w:tcPr>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Комплектование классов, организация предметных кружков,</w:t>
            </w:r>
          </w:p>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обеспеченность учебниками; соблюдение правил по ТБ;</w:t>
            </w:r>
          </w:p>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анализ итогов успеваемости по четвертям, полугодиям, анализ качества знаний обучающихся и т.д;</w:t>
            </w:r>
          </w:p>
          <w:p w:rsidR="00E76971" w:rsidRPr="00E76971" w:rsidRDefault="00E76971" w:rsidP="001B4B25">
            <w:pPr>
              <w:spacing w:line="100" w:lineRule="atLeast"/>
              <w:rPr>
                <w:sz w:val="24"/>
                <w:szCs w:val="24"/>
              </w:rPr>
            </w:pPr>
            <w:r w:rsidRPr="00E76971">
              <w:rPr>
                <w:rFonts w:ascii="Times New Roman" w:eastAsia="Times New Roman" w:hAnsi="Times New Roman" w:cs="Times New Roman"/>
                <w:color w:val="00000A"/>
                <w:sz w:val="24"/>
                <w:szCs w:val="24"/>
              </w:rPr>
              <w:t xml:space="preserve"> </w:t>
            </w:r>
            <w:r w:rsidRPr="00E76971">
              <w:rPr>
                <w:rFonts w:ascii="Times New Roman" w:eastAsia="Gabriola" w:hAnsi="Times New Roman" w:cs="Times New Roman"/>
                <w:color w:val="00000A"/>
                <w:sz w:val="24"/>
                <w:szCs w:val="24"/>
              </w:rPr>
              <w:t>проверка документации учителей-предметников по подготовке выпускников 9, 11 классов к государственной (итоговой) аттестации</w:t>
            </w:r>
          </w:p>
        </w:tc>
      </w:tr>
      <w:tr w:rsidR="002F389E" w:rsidTr="007B2B47">
        <w:tc>
          <w:tcPr>
            <w:tcW w:w="2654" w:type="dxa"/>
            <w:shd w:val="clear" w:color="auto" w:fill="auto"/>
          </w:tcPr>
          <w:p w:rsidR="00E76971" w:rsidRPr="00E76971" w:rsidRDefault="00E76971" w:rsidP="001B4B25">
            <w:pPr>
              <w:spacing w:line="100" w:lineRule="atLeast"/>
              <w:ind w:left="-52" w:right="-55"/>
              <w:jc w:val="center"/>
              <w:rPr>
                <w:sz w:val="24"/>
                <w:szCs w:val="24"/>
              </w:rPr>
            </w:pPr>
            <w:r w:rsidRPr="00E76971">
              <w:rPr>
                <w:rFonts w:ascii="Times New Roman" w:eastAsia="Gabriola" w:hAnsi="Times New Roman" w:cs="Times New Roman"/>
                <w:color w:val="00000A"/>
                <w:sz w:val="24"/>
                <w:szCs w:val="24"/>
              </w:rPr>
              <w:t xml:space="preserve">Классно-обобщающий </w:t>
            </w:r>
          </w:p>
        </w:tc>
        <w:tc>
          <w:tcPr>
            <w:tcW w:w="7209" w:type="dxa"/>
            <w:shd w:val="clear" w:color="auto" w:fill="auto"/>
          </w:tcPr>
          <w:p w:rsidR="00E76971" w:rsidRPr="00E76971" w:rsidRDefault="00E76971" w:rsidP="001B4B25">
            <w:pPr>
              <w:spacing w:line="100" w:lineRule="atLeast"/>
              <w:ind w:right="400"/>
              <w:jc w:val="both"/>
              <w:rPr>
                <w:sz w:val="24"/>
                <w:szCs w:val="24"/>
              </w:rPr>
            </w:pPr>
            <w:r w:rsidRPr="00E76971">
              <w:rPr>
                <w:rFonts w:ascii="Times New Roman" w:eastAsia="Gabriola" w:hAnsi="Times New Roman" w:cs="Times New Roman"/>
                <w:color w:val="00000A"/>
                <w:sz w:val="24"/>
                <w:szCs w:val="24"/>
              </w:rPr>
              <w:t>Адаптация 1, 5, 10 классов к новой организации обучения, проведение итоговых контрольных работ, подготовка к диагностическим работам.</w:t>
            </w:r>
          </w:p>
        </w:tc>
      </w:tr>
      <w:tr w:rsidR="002F389E" w:rsidTr="007B2B47">
        <w:tc>
          <w:tcPr>
            <w:tcW w:w="2654" w:type="dxa"/>
            <w:shd w:val="clear" w:color="auto" w:fill="auto"/>
          </w:tcPr>
          <w:p w:rsidR="00E76971" w:rsidRPr="00E76971" w:rsidRDefault="00E76971" w:rsidP="001B4B25">
            <w:pPr>
              <w:spacing w:line="100" w:lineRule="atLeast"/>
              <w:ind w:left="-52" w:right="-55"/>
              <w:jc w:val="center"/>
              <w:rPr>
                <w:sz w:val="24"/>
                <w:szCs w:val="24"/>
              </w:rPr>
            </w:pPr>
            <w:r w:rsidRPr="00E76971">
              <w:rPr>
                <w:rFonts w:ascii="Times New Roman" w:eastAsia="Gabriola" w:hAnsi="Times New Roman" w:cs="Times New Roman"/>
                <w:color w:val="00000A"/>
                <w:sz w:val="24"/>
                <w:szCs w:val="24"/>
              </w:rPr>
              <w:lastRenderedPageBreak/>
              <w:t>Тематический</w:t>
            </w:r>
          </w:p>
        </w:tc>
        <w:tc>
          <w:tcPr>
            <w:tcW w:w="7209" w:type="dxa"/>
            <w:shd w:val="clear" w:color="auto" w:fill="auto"/>
          </w:tcPr>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Реализация ФГОС в учебно-воспитательном процессе 1- 4, 5-9 классов;</w:t>
            </w:r>
          </w:p>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состояние преподавания русского языка в начальной школе;</w:t>
            </w:r>
          </w:p>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об использовании ИКТ технологий в 5-9 классах.</w:t>
            </w:r>
          </w:p>
        </w:tc>
      </w:tr>
      <w:tr w:rsidR="002F389E" w:rsidTr="007B2B47">
        <w:tc>
          <w:tcPr>
            <w:tcW w:w="2654" w:type="dxa"/>
            <w:shd w:val="clear" w:color="auto" w:fill="auto"/>
          </w:tcPr>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Персональный</w:t>
            </w:r>
          </w:p>
        </w:tc>
        <w:tc>
          <w:tcPr>
            <w:tcW w:w="7209" w:type="dxa"/>
            <w:shd w:val="clear" w:color="auto" w:fill="auto"/>
          </w:tcPr>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Изучение системы работы аттестующихся учителей;</w:t>
            </w:r>
          </w:p>
          <w:p w:rsidR="00E76971" w:rsidRPr="00E76971" w:rsidRDefault="00E76971" w:rsidP="00A049BD">
            <w:pPr>
              <w:spacing w:line="100" w:lineRule="atLeast"/>
              <w:rPr>
                <w:sz w:val="24"/>
                <w:szCs w:val="24"/>
              </w:rPr>
            </w:pPr>
            <w:r w:rsidRPr="00E76971">
              <w:rPr>
                <w:rFonts w:ascii="Times New Roman" w:eastAsia="Gabriola" w:hAnsi="Times New Roman" w:cs="Times New Roman"/>
                <w:color w:val="00000A"/>
                <w:sz w:val="24"/>
                <w:szCs w:val="24"/>
              </w:rPr>
              <w:t xml:space="preserve">состояние преподавания </w:t>
            </w:r>
            <w:r w:rsidR="00A049BD">
              <w:rPr>
                <w:rFonts w:ascii="Times New Roman" w:eastAsia="Gabriola" w:hAnsi="Times New Roman" w:cs="Times New Roman"/>
                <w:color w:val="00000A"/>
                <w:sz w:val="24"/>
                <w:szCs w:val="24"/>
              </w:rPr>
              <w:t xml:space="preserve">математики </w:t>
            </w:r>
            <w:r w:rsidRPr="00E76971">
              <w:rPr>
                <w:rFonts w:ascii="Times New Roman" w:eastAsia="Gabriola" w:hAnsi="Times New Roman" w:cs="Times New Roman"/>
                <w:color w:val="00000A"/>
                <w:sz w:val="24"/>
                <w:szCs w:val="24"/>
              </w:rPr>
              <w:t>, изучение системы работы вновь принятого учителя.</w:t>
            </w:r>
          </w:p>
        </w:tc>
      </w:tr>
      <w:tr w:rsidR="002F389E" w:rsidTr="007B2B47">
        <w:tc>
          <w:tcPr>
            <w:tcW w:w="2654" w:type="dxa"/>
            <w:shd w:val="clear" w:color="auto" w:fill="auto"/>
          </w:tcPr>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Контроль за качеством знаний обучающихся</w:t>
            </w:r>
          </w:p>
        </w:tc>
        <w:tc>
          <w:tcPr>
            <w:tcW w:w="7209" w:type="dxa"/>
            <w:shd w:val="clear" w:color="auto" w:fill="auto"/>
          </w:tcPr>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 xml:space="preserve">Организация и проведение мониторингов по </w:t>
            </w:r>
            <w:r w:rsidR="00A049BD">
              <w:rPr>
                <w:rFonts w:ascii="Times New Roman" w:eastAsia="Gabriola" w:hAnsi="Times New Roman" w:cs="Times New Roman"/>
                <w:color w:val="00000A"/>
                <w:sz w:val="24"/>
                <w:szCs w:val="24"/>
              </w:rPr>
              <w:t>русскому языку и математике в 5</w:t>
            </w:r>
            <w:r w:rsidRPr="00E76971">
              <w:rPr>
                <w:rFonts w:ascii="Times New Roman" w:eastAsia="Gabriola" w:hAnsi="Times New Roman" w:cs="Times New Roman"/>
                <w:color w:val="00000A"/>
                <w:sz w:val="24"/>
                <w:szCs w:val="24"/>
              </w:rPr>
              <w:t xml:space="preserve"> – 11 классах;</w:t>
            </w:r>
          </w:p>
          <w:p w:rsidR="00E76971" w:rsidRPr="00E76971" w:rsidRDefault="00E76971" w:rsidP="00A049BD">
            <w:pPr>
              <w:spacing w:line="100" w:lineRule="atLeast"/>
              <w:rPr>
                <w:sz w:val="24"/>
                <w:szCs w:val="24"/>
              </w:rPr>
            </w:pPr>
            <w:r w:rsidRPr="00E76971">
              <w:rPr>
                <w:rFonts w:ascii="Times New Roman" w:eastAsia="Gabriola" w:hAnsi="Times New Roman" w:cs="Times New Roman"/>
                <w:color w:val="00000A"/>
                <w:sz w:val="24"/>
                <w:szCs w:val="24"/>
              </w:rPr>
              <w:t>проведение пробных экзаменационных работ по математике и русскому языку по материалам, адаптированным к возрастным особенностям детей;</w:t>
            </w:r>
            <w:r w:rsidR="00A049BD">
              <w:rPr>
                <w:rFonts w:ascii="Times New Roman" w:eastAsia="Gabriola" w:hAnsi="Times New Roman" w:cs="Times New Roman"/>
                <w:color w:val="00000A"/>
                <w:sz w:val="24"/>
                <w:szCs w:val="24"/>
              </w:rPr>
              <w:t xml:space="preserve"> </w:t>
            </w:r>
            <w:r w:rsidRPr="00E76971">
              <w:rPr>
                <w:rFonts w:ascii="Times New Roman" w:eastAsia="Gabriola" w:hAnsi="Times New Roman" w:cs="Times New Roman"/>
                <w:color w:val="00000A"/>
                <w:sz w:val="24"/>
                <w:szCs w:val="24"/>
              </w:rPr>
              <w:t>анализ итоговой аттестации.</w:t>
            </w:r>
          </w:p>
        </w:tc>
      </w:tr>
      <w:tr w:rsidR="002F389E" w:rsidTr="007B2B47">
        <w:tc>
          <w:tcPr>
            <w:tcW w:w="2654" w:type="dxa"/>
            <w:shd w:val="clear" w:color="auto" w:fill="auto"/>
          </w:tcPr>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Контроль за</w:t>
            </w:r>
          </w:p>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выполнением</w:t>
            </w:r>
          </w:p>
          <w:p w:rsidR="00E76971" w:rsidRPr="00E76971" w:rsidRDefault="00E76971" w:rsidP="001B4B25">
            <w:pPr>
              <w:spacing w:line="100" w:lineRule="atLeast"/>
              <w:jc w:val="center"/>
              <w:rPr>
                <w:sz w:val="24"/>
                <w:szCs w:val="24"/>
              </w:rPr>
            </w:pPr>
            <w:r w:rsidRPr="00E76971">
              <w:rPr>
                <w:rFonts w:ascii="Times New Roman" w:eastAsia="Gabriola" w:hAnsi="Times New Roman" w:cs="Times New Roman"/>
                <w:color w:val="00000A"/>
                <w:sz w:val="24"/>
                <w:szCs w:val="24"/>
              </w:rPr>
              <w:t>учебных программ</w:t>
            </w:r>
          </w:p>
        </w:tc>
        <w:tc>
          <w:tcPr>
            <w:tcW w:w="7209" w:type="dxa"/>
            <w:shd w:val="clear" w:color="auto" w:fill="auto"/>
          </w:tcPr>
          <w:p w:rsidR="00E76971" w:rsidRPr="00E76971" w:rsidRDefault="00E76971" w:rsidP="001B4B25">
            <w:pPr>
              <w:spacing w:line="100" w:lineRule="atLeast"/>
              <w:rPr>
                <w:sz w:val="24"/>
                <w:szCs w:val="24"/>
              </w:rPr>
            </w:pPr>
            <w:r w:rsidRPr="00E76971">
              <w:rPr>
                <w:rFonts w:ascii="Times New Roman" w:eastAsia="Gabriola" w:hAnsi="Times New Roman" w:cs="Times New Roman"/>
                <w:color w:val="00000A"/>
                <w:sz w:val="24"/>
                <w:szCs w:val="24"/>
              </w:rPr>
              <w:t>Тематическое планирование, составление графиков проведения</w:t>
            </w:r>
          </w:p>
          <w:p w:rsidR="00E76971" w:rsidRPr="00E76971" w:rsidRDefault="00E76971" w:rsidP="00A049BD">
            <w:pPr>
              <w:spacing w:line="100" w:lineRule="atLeast"/>
              <w:rPr>
                <w:sz w:val="24"/>
                <w:szCs w:val="24"/>
              </w:rPr>
            </w:pPr>
            <w:r w:rsidRPr="00E76971">
              <w:rPr>
                <w:rFonts w:ascii="Times New Roman" w:eastAsia="Gabriola" w:hAnsi="Times New Roman" w:cs="Times New Roman"/>
                <w:color w:val="00000A"/>
                <w:sz w:val="24"/>
                <w:szCs w:val="24"/>
              </w:rPr>
              <w:t>контрольных, лабораторных, практических работ и</w:t>
            </w:r>
            <w:r w:rsidR="00A049BD">
              <w:rPr>
                <w:rFonts w:ascii="Times New Roman" w:eastAsia="Gabriola" w:hAnsi="Times New Roman" w:cs="Times New Roman"/>
                <w:color w:val="00000A"/>
                <w:sz w:val="24"/>
                <w:szCs w:val="24"/>
              </w:rPr>
              <w:t xml:space="preserve"> </w:t>
            </w:r>
            <w:r w:rsidRPr="00E76971">
              <w:rPr>
                <w:rFonts w:ascii="Times New Roman" w:eastAsia="Gabriola" w:hAnsi="Times New Roman" w:cs="Times New Roman"/>
                <w:color w:val="00000A"/>
                <w:sz w:val="24"/>
                <w:szCs w:val="24"/>
              </w:rPr>
              <w:t>т.д.</w:t>
            </w:r>
          </w:p>
        </w:tc>
      </w:tr>
      <w:tr w:rsidR="002F389E" w:rsidTr="007B2B47">
        <w:tc>
          <w:tcPr>
            <w:tcW w:w="2654" w:type="dxa"/>
            <w:shd w:val="clear" w:color="auto" w:fill="auto"/>
          </w:tcPr>
          <w:p w:rsidR="00E76971" w:rsidRPr="00E76971" w:rsidRDefault="00E76971" w:rsidP="007B2B47">
            <w:pPr>
              <w:spacing w:line="100" w:lineRule="atLeast"/>
              <w:ind w:left="3" w:right="-1" w:hanging="43"/>
              <w:jc w:val="center"/>
              <w:rPr>
                <w:sz w:val="24"/>
                <w:szCs w:val="24"/>
              </w:rPr>
            </w:pPr>
            <w:r w:rsidRPr="00E76971">
              <w:rPr>
                <w:rFonts w:ascii="Times New Roman" w:eastAsia="Gabriola" w:hAnsi="Times New Roman" w:cs="Times New Roman"/>
                <w:color w:val="00000A"/>
                <w:sz w:val="24"/>
                <w:szCs w:val="24"/>
              </w:rPr>
              <w:t xml:space="preserve">Контроль за состоянием подготовки к ГИА </w:t>
            </w:r>
          </w:p>
        </w:tc>
        <w:tc>
          <w:tcPr>
            <w:tcW w:w="7209" w:type="dxa"/>
            <w:shd w:val="clear" w:color="auto" w:fill="auto"/>
          </w:tcPr>
          <w:p w:rsidR="00E76971" w:rsidRPr="00E76971" w:rsidRDefault="00E76971" w:rsidP="007B2B47">
            <w:pPr>
              <w:spacing w:line="100" w:lineRule="atLeast"/>
              <w:ind w:left="3" w:right="-1" w:hanging="72"/>
              <w:jc w:val="both"/>
              <w:rPr>
                <w:sz w:val="24"/>
                <w:szCs w:val="24"/>
              </w:rPr>
            </w:pPr>
            <w:r w:rsidRPr="00E76971">
              <w:rPr>
                <w:rFonts w:ascii="Times New Roman" w:eastAsia="Gabriola" w:hAnsi="Times New Roman" w:cs="Times New Roman"/>
                <w:color w:val="00000A"/>
                <w:sz w:val="24"/>
                <w:szCs w:val="24"/>
              </w:rPr>
              <w:t>Проверка классных журналов, журналов консультаций к ГИА. Документации</w:t>
            </w:r>
          </w:p>
        </w:tc>
      </w:tr>
    </w:tbl>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b/>
          <w:bCs/>
          <w:color w:val="00000A"/>
          <w:sz w:val="28"/>
          <w:szCs w:val="28"/>
        </w:rPr>
        <w:t>Методы контроля</w:t>
      </w:r>
      <w:r w:rsidRPr="00E76971">
        <w:rPr>
          <w:rFonts w:ascii="Times New Roman" w:eastAsia="Gabriola" w:hAnsi="Times New Roman" w:cs="Times New Roman"/>
          <w:color w:val="00000A"/>
          <w:sz w:val="28"/>
          <w:szCs w:val="28"/>
        </w:rPr>
        <w:t>:</w:t>
      </w:r>
    </w:p>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color w:val="00000A"/>
          <w:sz w:val="28"/>
          <w:szCs w:val="28"/>
        </w:rPr>
        <w:t>-наблюдение;</w:t>
      </w:r>
    </w:p>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color w:val="00000A"/>
          <w:sz w:val="28"/>
          <w:szCs w:val="28"/>
        </w:rPr>
        <w:t>-изучение документации;</w:t>
      </w:r>
    </w:p>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color w:val="00000A"/>
          <w:sz w:val="28"/>
          <w:szCs w:val="28"/>
        </w:rPr>
        <w:t>-проверка знаний учащихся;</w:t>
      </w:r>
    </w:p>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color w:val="00000A"/>
          <w:sz w:val="28"/>
          <w:szCs w:val="28"/>
        </w:rPr>
        <w:t>-анкетирование, анализ.</w:t>
      </w:r>
    </w:p>
    <w:p w:rsidR="00E76971" w:rsidRPr="00E76971" w:rsidRDefault="00E76971" w:rsidP="007B2B47">
      <w:pPr>
        <w:spacing w:line="100" w:lineRule="atLeast"/>
        <w:ind w:right="-1"/>
        <w:jc w:val="both"/>
        <w:rPr>
          <w:sz w:val="28"/>
          <w:szCs w:val="28"/>
        </w:rPr>
      </w:pPr>
      <w:r w:rsidRPr="00E76971">
        <w:rPr>
          <w:rFonts w:ascii="Times New Roman" w:eastAsia="Gabriola" w:hAnsi="Times New Roman" w:cs="Times New Roman"/>
          <w:color w:val="00000A"/>
          <w:sz w:val="28"/>
          <w:szCs w:val="28"/>
        </w:rPr>
        <w:t>Результаты ВСОКО обсуждались на совещаниях при директоре, при завуче, на педсоветах, заседаниях МО. По основным видам контроля составлялись справка, издавался приказ по школе.</w:t>
      </w:r>
    </w:p>
    <w:p w:rsidR="00E76971" w:rsidRPr="00E76971" w:rsidRDefault="00E76971" w:rsidP="007B2B47">
      <w:pPr>
        <w:spacing w:line="100" w:lineRule="atLeast"/>
        <w:ind w:right="-1"/>
        <w:rPr>
          <w:sz w:val="28"/>
          <w:szCs w:val="28"/>
        </w:rPr>
      </w:pPr>
      <w:r w:rsidRPr="00E76971">
        <w:rPr>
          <w:rFonts w:ascii="Times New Roman" w:eastAsia="Gabriola" w:hAnsi="Times New Roman" w:cs="Times New Roman"/>
          <w:color w:val="00000A"/>
          <w:sz w:val="28"/>
          <w:szCs w:val="28"/>
        </w:rPr>
        <w:t>Администрацией были посещены уроки, которые показали, что:</w:t>
      </w:r>
    </w:p>
    <w:p w:rsidR="00E76971" w:rsidRPr="00E76971" w:rsidRDefault="00E76971" w:rsidP="007B2B47">
      <w:pPr>
        <w:widowControl w:val="0"/>
        <w:numPr>
          <w:ilvl w:val="0"/>
          <w:numId w:val="15"/>
        </w:numPr>
        <w:tabs>
          <w:tab w:val="left" w:pos="620"/>
        </w:tabs>
        <w:suppressAutoHyphens/>
        <w:spacing w:after="0" w:line="100" w:lineRule="atLeast"/>
        <w:ind w:left="0" w:right="-1" w:firstLine="0"/>
        <w:rPr>
          <w:sz w:val="28"/>
          <w:szCs w:val="28"/>
        </w:rPr>
      </w:pPr>
      <w:r w:rsidRPr="00E76971">
        <w:rPr>
          <w:rFonts w:ascii="Times New Roman" w:eastAsia="Gabriola" w:hAnsi="Times New Roman" w:cs="Times New Roman"/>
          <w:color w:val="00000A"/>
          <w:sz w:val="28"/>
          <w:szCs w:val="28"/>
        </w:rPr>
        <w:t>цели многих уроков направлены на развитие УУД;</w:t>
      </w:r>
    </w:p>
    <w:p w:rsidR="00E76971" w:rsidRPr="00E76971" w:rsidRDefault="00E76971" w:rsidP="007B2B47">
      <w:pPr>
        <w:widowControl w:val="0"/>
        <w:numPr>
          <w:ilvl w:val="0"/>
          <w:numId w:val="15"/>
        </w:numPr>
        <w:tabs>
          <w:tab w:val="left" w:pos="620"/>
        </w:tabs>
        <w:suppressAutoHyphens/>
        <w:spacing w:after="0" w:line="100" w:lineRule="atLeast"/>
        <w:ind w:left="0" w:right="-1" w:firstLine="0"/>
        <w:jc w:val="both"/>
        <w:rPr>
          <w:sz w:val="28"/>
          <w:szCs w:val="28"/>
        </w:rPr>
      </w:pPr>
      <w:r w:rsidRPr="00E76971">
        <w:rPr>
          <w:rFonts w:ascii="Times New Roman" w:eastAsia="Gabriola" w:hAnsi="Times New Roman" w:cs="Times New Roman"/>
          <w:color w:val="00000A"/>
          <w:sz w:val="28"/>
          <w:szCs w:val="28"/>
        </w:rPr>
        <w:t>меняется отношение педагогов к учебной деятельности: она становится не самоцелью обучения, а средством развития социально-значимых качеств личности (мыслительных, эмоционально-чувственных, поведенческих, коммуникативных, физических, творческих). Это достигается путем применения развивающих педагогических технологий и подбором учебных задач;</w:t>
      </w:r>
    </w:p>
    <w:p w:rsidR="00E76971" w:rsidRPr="00E76971" w:rsidRDefault="00E76971" w:rsidP="007B2B47">
      <w:pPr>
        <w:widowControl w:val="0"/>
        <w:numPr>
          <w:ilvl w:val="0"/>
          <w:numId w:val="15"/>
        </w:numPr>
        <w:tabs>
          <w:tab w:val="left" w:pos="620"/>
        </w:tabs>
        <w:suppressAutoHyphens/>
        <w:spacing w:after="0" w:line="100" w:lineRule="atLeast"/>
        <w:ind w:left="0" w:right="-1" w:firstLine="0"/>
        <w:jc w:val="both"/>
        <w:rPr>
          <w:sz w:val="28"/>
          <w:szCs w:val="28"/>
        </w:rPr>
      </w:pPr>
      <w:r w:rsidRPr="00E76971">
        <w:rPr>
          <w:rFonts w:ascii="Times New Roman" w:eastAsia="Gabriola" w:hAnsi="Times New Roman" w:cs="Times New Roman"/>
          <w:color w:val="00000A"/>
          <w:sz w:val="28"/>
          <w:szCs w:val="28"/>
        </w:rPr>
        <w:t>учителя ставят цели развития личных качеств учащихся на уроке (мышление, речь, воля, коммуникативность и т.д.) и реализуют их средством учебного предмета;</w:t>
      </w:r>
    </w:p>
    <w:p w:rsidR="00E76971" w:rsidRPr="00E76971" w:rsidRDefault="00E76971" w:rsidP="007B2B47">
      <w:pPr>
        <w:widowControl w:val="0"/>
        <w:numPr>
          <w:ilvl w:val="0"/>
          <w:numId w:val="16"/>
        </w:numPr>
        <w:tabs>
          <w:tab w:val="left" w:pos="620"/>
        </w:tabs>
        <w:suppressAutoHyphens/>
        <w:spacing w:after="0" w:line="100" w:lineRule="atLeast"/>
        <w:ind w:left="0" w:right="-1" w:firstLine="0"/>
        <w:rPr>
          <w:sz w:val="28"/>
          <w:szCs w:val="28"/>
        </w:rPr>
      </w:pPr>
      <w:r w:rsidRPr="00E76971">
        <w:rPr>
          <w:rFonts w:ascii="Times New Roman" w:eastAsia="Gabriola" w:hAnsi="Times New Roman" w:cs="Times New Roman"/>
          <w:color w:val="00000A"/>
          <w:sz w:val="28"/>
          <w:szCs w:val="28"/>
        </w:rPr>
        <w:t>учителя уверенно, профессионально владеют учебным материалом;</w:t>
      </w:r>
    </w:p>
    <w:p w:rsidR="00E76971" w:rsidRPr="00E76971" w:rsidRDefault="00E76971" w:rsidP="007B2B47">
      <w:pPr>
        <w:widowControl w:val="0"/>
        <w:numPr>
          <w:ilvl w:val="0"/>
          <w:numId w:val="16"/>
        </w:numPr>
        <w:tabs>
          <w:tab w:val="left" w:pos="620"/>
        </w:tabs>
        <w:suppressAutoHyphens/>
        <w:spacing w:after="0" w:line="100" w:lineRule="atLeast"/>
        <w:ind w:left="0" w:right="-1" w:firstLine="0"/>
        <w:rPr>
          <w:sz w:val="28"/>
          <w:szCs w:val="28"/>
        </w:rPr>
      </w:pPr>
      <w:r w:rsidRPr="00E76971">
        <w:rPr>
          <w:rFonts w:ascii="Times New Roman" w:eastAsia="Gabriola" w:hAnsi="Times New Roman" w:cs="Times New Roman"/>
          <w:color w:val="00000A"/>
          <w:sz w:val="28"/>
          <w:szCs w:val="28"/>
        </w:rPr>
        <w:lastRenderedPageBreak/>
        <w:t>учителя дают разноуровневые домашние задания, поощряют индивидуальные учебные достижения, предлагают задания, развивающие творческое воображение.</w:t>
      </w:r>
    </w:p>
    <w:p w:rsidR="00E76971" w:rsidRPr="00E76971" w:rsidRDefault="00E76971" w:rsidP="007B2B47">
      <w:pPr>
        <w:spacing w:line="100" w:lineRule="atLeast"/>
        <w:ind w:right="-674"/>
        <w:rPr>
          <w:sz w:val="28"/>
          <w:szCs w:val="28"/>
        </w:rPr>
      </w:pPr>
      <w:r w:rsidRPr="00E76971">
        <w:rPr>
          <w:rFonts w:ascii="Times New Roman" w:eastAsia="Gabriola" w:hAnsi="Times New Roman" w:cs="Times New Roman"/>
          <w:b/>
          <w:bCs/>
          <w:color w:val="00000A"/>
          <w:sz w:val="28"/>
          <w:szCs w:val="28"/>
        </w:rPr>
        <w:t>В результате ВСОКО были выявлены следующие проблемы</w:t>
      </w:r>
      <w:r w:rsidRPr="00E76971">
        <w:rPr>
          <w:rFonts w:ascii="Times New Roman" w:eastAsia="Arial" w:hAnsi="Times New Roman" w:cs="Times New Roman"/>
          <w:i/>
          <w:iCs/>
          <w:color w:val="00000A"/>
          <w:sz w:val="28"/>
          <w:szCs w:val="28"/>
        </w:rPr>
        <w:t>:</w:t>
      </w:r>
    </w:p>
    <w:p w:rsidR="00E76971" w:rsidRPr="00E76971" w:rsidRDefault="00E76971" w:rsidP="007B2B47">
      <w:pPr>
        <w:spacing w:line="100" w:lineRule="atLeast"/>
        <w:ind w:right="-674"/>
        <w:rPr>
          <w:sz w:val="28"/>
          <w:szCs w:val="28"/>
        </w:rPr>
      </w:pPr>
      <w:r w:rsidRPr="00E76971">
        <w:rPr>
          <w:rFonts w:ascii="Times New Roman" w:eastAsia="Gabriola" w:hAnsi="Times New Roman" w:cs="Times New Roman"/>
          <w:color w:val="00000A"/>
          <w:sz w:val="28"/>
          <w:szCs w:val="28"/>
        </w:rPr>
        <w:t>-недостаточное владение и применение педагогами отдельных компонентов современных педагогических технологий;</w:t>
      </w:r>
    </w:p>
    <w:p w:rsidR="00E76971" w:rsidRPr="00E76971" w:rsidRDefault="00E76971" w:rsidP="007B2B47">
      <w:pPr>
        <w:spacing w:line="100" w:lineRule="atLeast"/>
        <w:ind w:right="-674"/>
        <w:rPr>
          <w:sz w:val="28"/>
          <w:szCs w:val="28"/>
        </w:rPr>
      </w:pPr>
      <w:r w:rsidRPr="00E76971">
        <w:rPr>
          <w:rFonts w:ascii="Times New Roman" w:eastAsia="Gabriola" w:hAnsi="Times New Roman" w:cs="Times New Roman"/>
          <w:color w:val="00000A"/>
          <w:sz w:val="28"/>
          <w:szCs w:val="28"/>
        </w:rPr>
        <w:t>-не в полной мере созданы условия для самовыражения учащихся и развития их познавательной активности на уроке;</w:t>
      </w:r>
    </w:p>
    <w:p w:rsidR="00E76971" w:rsidRPr="00E76971" w:rsidRDefault="00E76971" w:rsidP="007B2B47">
      <w:pPr>
        <w:spacing w:line="100" w:lineRule="atLeast"/>
        <w:ind w:right="-674"/>
        <w:rPr>
          <w:sz w:val="28"/>
          <w:szCs w:val="28"/>
        </w:rPr>
      </w:pPr>
      <w:r w:rsidRPr="00E76971">
        <w:rPr>
          <w:rFonts w:ascii="Times New Roman" w:eastAsia="Gabriola" w:hAnsi="Times New Roman" w:cs="Times New Roman"/>
          <w:color w:val="00000A"/>
          <w:sz w:val="28"/>
          <w:szCs w:val="28"/>
        </w:rPr>
        <w:t>-недостаточное внимание уделяется на уроках в среднем и старшем звене здоровьесберегающему аспекту урока.</w:t>
      </w:r>
    </w:p>
    <w:p w:rsidR="00E76971" w:rsidRPr="00E76971" w:rsidRDefault="00E76971" w:rsidP="007B2B47">
      <w:pPr>
        <w:spacing w:line="100" w:lineRule="atLeast"/>
        <w:ind w:right="-742"/>
        <w:rPr>
          <w:sz w:val="28"/>
          <w:szCs w:val="28"/>
        </w:rPr>
      </w:pPr>
      <w:r w:rsidRPr="00E76971">
        <w:rPr>
          <w:rFonts w:ascii="Times New Roman" w:eastAsia="Gabriola" w:hAnsi="Times New Roman" w:cs="Times New Roman"/>
          <w:color w:val="00000A"/>
          <w:sz w:val="28"/>
          <w:szCs w:val="28"/>
        </w:rPr>
        <w:t>Итоги контроля подводились на совещаниях при директоре, заседаниях МО.</w:t>
      </w:r>
    </w:p>
    <w:p w:rsidR="00E76971" w:rsidRPr="00E76971" w:rsidRDefault="00E76971" w:rsidP="007B2B47">
      <w:pPr>
        <w:tabs>
          <w:tab w:val="left" w:pos="1052"/>
        </w:tabs>
        <w:spacing w:line="100" w:lineRule="atLeast"/>
        <w:ind w:right="-742"/>
        <w:rPr>
          <w:sz w:val="28"/>
          <w:szCs w:val="28"/>
        </w:rPr>
      </w:pPr>
      <w:r w:rsidRPr="00E76971">
        <w:rPr>
          <w:rFonts w:ascii="Times New Roman" w:eastAsia="Gabriola" w:hAnsi="Times New Roman" w:cs="Times New Roman"/>
          <w:color w:val="00000A"/>
          <w:sz w:val="28"/>
          <w:szCs w:val="28"/>
        </w:rPr>
        <w:t>С целью определения уровня знаний учащихся по предметам в течение 2018 календарного года проводились контрольные работы, районные диагностические работы, административные контрольные работы. Результаты в нижеследующей таблице.</w:t>
      </w:r>
    </w:p>
    <w:p w:rsidR="00E76971" w:rsidRDefault="00E76971" w:rsidP="00E76971">
      <w:pPr>
        <w:spacing w:line="100" w:lineRule="atLeast"/>
        <w:ind w:left="2760"/>
        <w:rPr>
          <w:rFonts w:ascii="Times New Roman" w:eastAsia="Gabriola" w:hAnsi="Times New Roman" w:cs="Times New Roman"/>
          <w:b/>
          <w:bCs/>
          <w:sz w:val="28"/>
          <w:szCs w:val="28"/>
        </w:rPr>
      </w:pPr>
      <w:r w:rsidRPr="00E76971">
        <w:rPr>
          <w:rFonts w:ascii="Times New Roman" w:eastAsia="Gabriola" w:hAnsi="Times New Roman" w:cs="Times New Roman"/>
          <w:b/>
          <w:bCs/>
          <w:sz w:val="28"/>
          <w:szCs w:val="28"/>
        </w:rPr>
        <w:t>Результаты</w:t>
      </w:r>
      <w:r>
        <w:rPr>
          <w:rFonts w:ascii="Times New Roman" w:eastAsia="Gabriola" w:hAnsi="Times New Roman" w:cs="Times New Roman"/>
          <w:b/>
          <w:bCs/>
          <w:sz w:val="28"/>
          <w:szCs w:val="28"/>
        </w:rPr>
        <w:t xml:space="preserve"> входных </w:t>
      </w:r>
      <w:r w:rsidRPr="00E76971">
        <w:rPr>
          <w:rFonts w:ascii="Times New Roman" w:eastAsia="Gabriola" w:hAnsi="Times New Roman" w:cs="Times New Roman"/>
          <w:b/>
          <w:bCs/>
          <w:sz w:val="28"/>
          <w:szCs w:val="28"/>
        </w:rPr>
        <w:t xml:space="preserve"> контрольных работ</w:t>
      </w:r>
    </w:p>
    <w:tbl>
      <w:tblPr>
        <w:tblW w:w="10377" w:type="dxa"/>
        <w:tblInd w:w="-34" w:type="dxa"/>
        <w:tblLayout w:type="fixed"/>
        <w:tblLook w:val="04A0" w:firstRow="1" w:lastRow="0" w:firstColumn="1" w:lastColumn="0" w:noHBand="0" w:noVBand="1"/>
      </w:tblPr>
      <w:tblGrid>
        <w:gridCol w:w="568"/>
        <w:gridCol w:w="1134"/>
        <w:gridCol w:w="2438"/>
        <w:gridCol w:w="2268"/>
        <w:gridCol w:w="1559"/>
        <w:gridCol w:w="1134"/>
        <w:gridCol w:w="1276"/>
      </w:tblGrid>
      <w:tr w:rsidR="00E76971" w:rsidRPr="00805C56" w:rsidTr="00E76971">
        <w:tc>
          <w:tcPr>
            <w:tcW w:w="568"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класс</w:t>
            </w:r>
          </w:p>
        </w:tc>
        <w:tc>
          <w:tcPr>
            <w:tcW w:w="2438"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предмет</w:t>
            </w:r>
          </w:p>
        </w:tc>
        <w:tc>
          <w:tcPr>
            <w:tcW w:w="2268"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учитель</w:t>
            </w:r>
          </w:p>
        </w:tc>
        <w:tc>
          <w:tcPr>
            <w:tcW w:w="1559"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сроки</w:t>
            </w:r>
          </w:p>
        </w:tc>
        <w:tc>
          <w:tcPr>
            <w:tcW w:w="1134" w:type="dxa"/>
            <w:tcBorders>
              <w:top w:val="single" w:sz="4" w:space="0" w:color="000000"/>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Качеств.</w:t>
            </w:r>
          </w:p>
        </w:tc>
        <w:tc>
          <w:tcPr>
            <w:tcW w:w="1276" w:type="dxa"/>
            <w:tcBorders>
              <w:top w:val="single" w:sz="4" w:space="0" w:color="000000"/>
              <w:left w:val="single" w:sz="4" w:space="0" w:color="000000"/>
              <w:bottom w:val="single" w:sz="4" w:space="0" w:color="000000"/>
              <w:right w:val="single" w:sz="4" w:space="0" w:color="000000"/>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успев.</w:t>
            </w:r>
          </w:p>
        </w:tc>
      </w:tr>
      <w:tr w:rsidR="00E76971" w:rsidRPr="00805C56" w:rsidTr="00E76971">
        <w:trPr>
          <w:trHeight w:val="685"/>
        </w:trPr>
        <w:tc>
          <w:tcPr>
            <w:tcW w:w="56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2</w:t>
            </w:r>
          </w:p>
          <w:p w:rsidR="00E76971" w:rsidRPr="00E76971" w:rsidRDefault="00E76971" w:rsidP="001B4B25">
            <w:pPr>
              <w:suppressAutoHyphens/>
              <w:snapToGrid w:val="0"/>
              <w:rPr>
                <w:rFonts w:ascii="Times New Roman" w:hAnsi="Times New Roman" w:cs="Times New Roman"/>
                <w:sz w:val="24"/>
                <w:szCs w:val="24"/>
                <w:lang w:eastAsia="ar-SA"/>
              </w:rPr>
            </w:pPr>
          </w:p>
        </w:tc>
        <w:tc>
          <w:tcPr>
            <w:tcW w:w="243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Математика</w:t>
            </w:r>
          </w:p>
          <w:p w:rsidR="00E76971" w:rsidRPr="00E76971" w:rsidRDefault="00E76971" w:rsidP="00E76971">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Русский язык</w:t>
            </w:r>
          </w:p>
        </w:tc>
        <w:tc>
          <w:tcPr>
            <w:tcW w:w="226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Куканова Н.А.</w:t>
            </w:r>
          </w:p>
        </w:tc>
        <w:tc>
          <w:tcPr>
            <w:tcW w:w="1559"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08.09.18</w:t>
            </w:r>
          </w:p>
        </w:tc>
        <w:tc>
          <w:tcPr>
            <w:tcW w:w="1134"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64</w:t>
            </w:r>
          </w:p>
          <w:p w:rsidR="00E76971" w:rsidRPr="00E76971" w:rsidRDefault="00E76971" w:rsidP="001B4B25">
            <w:pPr>
              <w:suppressAutoHyphens/>
              <w:snapToGrid w:val="0"/>
              <w:rPr>
                <w:rFonts w:ascii="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94</w:t>
            </w:r>
          </w:p>
        </w:tc>
      </w:tr>
      <w:tr w:rsidR="00E76971" w:rsidRPr="00805C56" w:rsidTr="00E76971">
        <w:trPr>
          <w:trHeight w:val="858"/>
        </w:trPr>
        <w:tc>
          <w:tcPr>
            <w:tcW w:w="56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3</w:t>
            </w:r>
          </w:p>
          <w:p w:rsidR="00E76971" w:rsidRPr="00E76971" w:rsidRDefault="00E76971" w:rsidP="001B4B25">
            <w:pPr>
              <w:suppressAutoHyphens/>
              <w:snapToGrid w:val="0"/>
              <w:rPr>
                <w:rFonts w:ascii="Times New Roman" w:hAnsi="Times New Roman" w:cs="Times New Roman"/>
                <w:sz w:val="24"/>
                <w:szCs w:val="24"/>
                <w:lang w:eastAsia="ar-SA"/>
              </w:rPr>
            </w:pPr>
          </w:p>
        </w:tc>
        <w:tc>
          <w:tcPr>
            <w:tcW w:w="2438"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Английский  язык</w:t>
            </w:r>
          </w:p>
          <w:p w:rsidR="00E76971" w:rsidRPr="00E76971" w:rsidRDefault="00E76971" w:rsidP="00E76971">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Родной язык </w:t>
            </w:r>
          </w:p>
        </w:tc>
        <w:tc>
          <w:tcPr>
            <w:tcW w:w="226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Душанбаева А.И</w:t>
            </w:r>
          </w:p>
        </w:tc>
        <w:tc>
          <w:tcPr>
            <w:tcW w:w="1559"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tc>
        <w:tc>
          <w:tcPr>
            <w:tcW w:w="1134"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66</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57</w:t>
            </w:r>
          </w:p>
        </w:tc>
        <w:tc>
          <w:tcPr>
            <w:tcW w:w="1276" w:type="dxa"/>
            <w:tcBorders>
              <w:top w:val="single" w:sz="4" w:space="0" w:color="000000"/>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tc>
      </w:tr>
      <w:tr w:rsidR="00E76971" w:rsidRPr="00805C56" w:rsidTr="00E76971">
        <w:trPr>
          <w:trHeight w:val="370"/>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3</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w:t>
            </w:r>
          </w:p>
          <w:p w:rsidR="00E76971" w:rsidRPr="00E76971" w:rsidRDefault="00E76971" w:rsidP="001B4B25">
            <w:pPr>
              <w:suppressAutoHyphens/>
              <w:snapToGrid w:val="0"/>
              <w:rPr>
                <w:rFonts w:ascii="Times New Roman" w:hAnsi="Times New Roman" w:cs="Times New Roman"/>
                <w:sz w:val="24"/>
                <w:szCs w:val="24"/>
                <w:lang w:eastAsia="ar-SA"/>
              </w:rPr>
            </w:pP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Английский  язык</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Башкирский язык </w:t>
            </w:r>
          </w:p>
        </w:tc>
        <w:tc>
          <w:tcPr>
            <w:tcW w:w="226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Душанбаева А.И</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14.09.18</w:t>
            </w: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jc w:val="center"/>
              <w:rPr>
                <w:rFonts w:ascii="Times New Roman" w:hAnsi="Times New Roman" w:cs="Times New Roman"/>
                <w:sz w:val="24"/>
                <w:szCs w:val="24"/>
                <w:lang w:eastAsia="ar-SA"/>
              </w:rPr>
            </w:pPr>
            <w:r w:rsidRPr="00E76971">
              <w:rPr>
                <w:rFonts w:ascii="Times New Roman" w:hAnsi="Times New Roman" w:cs="Times New Roman"/>
                <w:sz w:val="24"/>
                <w:szCs w:val="24"/>
                <w:lang w:eastAsia="ar-SA"/>
              </w:rPr>
              <w:t>83</w:t>
            </w:r>
          </w:p>
          <w:p w:rsidR="00E76971" w:rsidRPr="00E76971" w:rsidRDefault="00E76971" w:rsidP="001B4B25">
            <w:pPr>
              <w:suppressAutoHyphens/>
              <w:snapToGrid w:val="0"/>
              <w:jc w:val="center"/>
              <w:rPr>
                <w:rFonts w:ascii="Times New Roman" w:hAnsi="Times New Roman" w:cs="Times New Roman"/>
                <w:sz w:val="24"/>
                <w:szCs w:val="24"/>
                <w:lang w:eastAsia="ar-SA"/>
              </w:rPr>
            </w:pPr>
            <w:r w:rsidRPr="00E76971">
              <w:rPr>
                <w:rFonts w:ascii="Times New Roman" w:hAnsi="Times New Roman" w:cs="Times New Roman"/>
                <w:sz w:val="24"/>
                <w:szCs w:val="24"/>
                <w:lang w:eastAsia="ar-SA"/>
              </w:rPr>
              <w:t>91</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tc>
      </w:tr>
      <w:tr w:rsidR="00E76971" w:rsidRPr="00805C56" w:rsidTr="00E76971">
        <w:trPr>
          <w:trHeight w:val="1731"/>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4</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w:t>
            </w: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Английский  язык</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Родной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Математика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Биология </w:t>
            </w:r>
          </w:p>
        </w:tc>
        <w:tc>
          <w:tcPr>
            <w:tcW w:w="22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  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Душанбаева А.И.</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Чернова  Л.Ф.</w:t>
            </w:r>
          </w:p>
          <w:p w:rsidR="00E76971" w:rsidRPr="00E76971" w:rsidRDefault="00E76971" w:rsidP="00E76971">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07.09.18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18.09.18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p w:rsidR="00E76971" w:rsidRPr="00E76971" w:rsidRDefault="00E76971" w:rsidP="001B4B25">
            <w:pPr>
              <w:suppressAutoHyphens/>
              <w:snapToGrid w:val="0"/>
              <w:rPr>
                <w:rFonts w:ascii="Times New Roman" w:hAnsi="Times New Roman" w:cs="Times New Roman"/>
                <w:sz w:val="24"/>
                <w:szCs w:val="24"/>
                <w:lang w:eastAsia="ar-SA"/>
              </w:rPr>
            </w:pP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44</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42</w:t>
            </w:r>
          </w:p>
          <w:p w:rsidR="00E76971" w:rsidRPr="00E76971" w:rsidRDefault="00E76971" w:rsidP="00E76971">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43</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68</w:t>
            </w:r>
          </w:p>
          <w:p w:rsidR="00E76971" w:rsidRPr="00E76971" w:rsidRDefault="00E76971" w:rsidP="001B4B25">
            <w:pPr>
              <w:suppressAutoHyphens/>
              <w:snapToGrid w:val="0"/>
              <w:rPr>
                <w:rFonts w:ascii="Times New Roman" w:hAnsi="Times New Roman" w:cs="Times New Roman"/>
                <w:sz w:val="24"/>
                <w:szCs w:val="24"/>
                <w:lang w:eastAsia="ar-SA"/>
              </w:rPr>
            </w:pPr>
            <w:r>
              <w:rPr>
                <w:rFonts w:ascii="Times New Roman" w:hAnsi="Times New Roman" w:cs="Times New Roman"/>
                <w:sz w:val="24"/>
                <w:szCs w:val="24"/>
                <w:lang w:eastAsia="ar-SA"/>
              </w:rPr>
              <w:t>95</w:t>
            </w:r>
          </w:p>
        </w:tc>
      </w:tr>
      <w:tr w:rsidR="00E76971" w:rsidRPr="00805C56" w:rsidTr="00E76971">
        <w:trPr>
          <w:trHeight w:val="255"/>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5</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w:t>
            </w: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Русский язык</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Биология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Математика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tc>
        <w:tc>
          <w:tcPr>
            <w:tcW w:w="22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Пирогова  О.А.</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Чернова  Л.Ф .</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17.09.18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23</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77</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94</w:t>
            </w:r>
          </w:p>
        </w:tc>
      </w:tr>
      <w:tr w:rsidR="00E76971" w:rsidRPr="00805C56" w:rsidTr="00E76971">
        <w:trPr>
          <w:trHeight w:val="537"/>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6</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w:t>
            </w: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Биология</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 xml:space="preserve">Родной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Русский язык </w:t>
            </w:r>
          </w:p>
        </w:tc>
        <w:tc>
          <w:tcPr>
            <w:tcW w:w="22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 xml:space="preserve"> Хамина Л.А.</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Душанбаева А.И</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Мамурин С.Н.</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15.09.18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10.09.18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17.09.18</w:t>
            </w: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tabs>
                <w:tab w:val="left" w:pos="780"/>
              </w:tabs>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15</w:t>
            </w:r>
            <w:r w:rsidRPr="00E76971">
              <w:rPr>
                <w:rFonts w:ascii="Times New Roman" w:hAnsi="Times New Roman" w:cs="Times New Roman"/>
                <w:sz w:val="24"/>
                <w:szCs w:val="24"/>
                <w:lang w:eastAsia="ar-SA"/>
              </w:rPr>
              <w:tab/>
            </w:r>
          </w:p>
          <w:p w:rsidR="00E76971" w:rsidRPr="00E76971" w:rsidRDefault="00E76971" w:rsidP="001B4B25">
            <w:pPr>
              <w:tabs>
                <w:tab w:val="left" w:pos="780"/>
              </w:tabs>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71</w:t>
            </w:r>
          </w:p>
          <w:p w:rsidR="00E76971" w:rsidRPr="00E76971" w:rsidRDefault="00E76971" w:rsidP="001B4B25">
            <w:pPr>
              <w:tabs>
                <w:tab w:val="left" w:pos="780"/>
              </w:tabs>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28</w:t>
            </w:r>
          </w:p>
          <w:p w:rsidR="00E76971" w:rsidRPr="00E76971" w:rsidRDefault="00E76971" w:rsidP="001B4B25">
            <w:pPr>
              <w:tabs>
                <w:tab w:val="left" w:pos="780"/>
              </w:tabs>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69</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85</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w:t>
            </w:r>
          </w:p>
        </w:tc>
      </w:tr>
      <w:tr w:rsidR="00E76971" w:rsidRPr="00805C56" w:rsidTr="00E76971">
        <w:trPr>
          <w:trHeight w:val="642"/>
        </w:trPr>
        <w:tc>
          <w:tcPr>
            <w:tcW w:w="568" w:type="dxa"/>
            <w:tcBorders>
              <w:top w:val="single" w:sz="4" w:space="0" w:color="auto"/>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lastRenderedPageBreak/>
              <w:t>7</w:t>
            </w:r>
          </w:p>
        </w:tc>
        <w:tc>
          <w:tcPr>
            <w:tcW w:w="1134" w:type="dxa"/>
            <w:tcBorders>
              <w:top w:val="single" w:sz="4" w:space="0" w:color="auto"/>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w:t>
            </w:r>
          </w:p>
        </w:tc>
        <w:tc>
          <w:tcPr>
            <w:tcW w:w="2438" w:type="dxa"/>
            <w:tcBorders>
              <w:top w:val="single" w:sz="4" w:space="0" w:color="auto"/>
              <w:left w:val="single" w:sz="4" w:space="0" w:color="000000"/>
              <w:bottom w:val="single" w:sz="4" w:space="0" w:color="000000"/>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Математика  </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Биология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tc>
        <w:tc>
          <w:tcPr>
            <w:tcW w:w="2268" w:type="dxa"/>
            <w:tcBorders>
              <w:top w:val="single" w:sz="4" w:space="0" w:color="auto"/>
              <w:left w:val="single" w:sz="4" w:space="0" w:color="000000"/>
              <w:bottom w:val="single" w:sz="4" w:space="0" w:color="000000"/>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Елкибаева Г.Х.</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tc>
        <w:tc>
          <w:tcPr>
            <w:tcW w:w="1559" w:type="dxa"/>
            <w:tcBorders>
              <w:top w:val="single" w:sz="4" w:space="0" w:color="auto"/>
              <w:left w:val="single" w:sz="4" w:space="0" w:color="000000"/>
              <w:bottom w:val="single" w:sz="4" w:space="0" w:color="000000"/>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08.09.18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tc>
        <w:tc>
          <w:tcPr>
            <w:tcW w:w="1134" w:type="dxa"/>
            <w:tcBorders>
              <w:top w:val="single" w:sz="4" w:space="0" w:color="auto"/>
              <w:left w:val="single" w:sz="4" w:space="0" w:color="000000"/>
              <w:bottom w:val="single" w:sz="4" w:space="0" w:color="000000"/>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69</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46</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50</w:t>
            </w:r>
          </w:p>
        </w:tc>
        <w:tc>
          <w:tcPr>
            <w:tcW w:w="1276" w:type="dxa"/>
            <w:tcBorders>
              <w:top w:val="single" w:sz="4" w:space="0" w:color="auto"/>
              <w:left w:val="single" w:sz="4" w:space="0" w:color="000000"/>
              <w:bottom w:val="single" w:sz="4" w:space="0" w:color="000000"/>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86</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92</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85</w:t>
            </w:r>
          </w:p>
        </w:tc>
      </w:tr>
      <w:tr w:rsidR="00E76971" w:rsidRPr="00805C56" w:rsidTr="00E76971">
        <w:trPr>
          <w:trHeight w:val="825"/>
        </w:trPr>
        <w:tc>
          <w:tcPr>
            <w:tcW w:w="568"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9</w:t>
            </w:r>
          </w:p>
          <w:p w:rsidR="00E76971" w:rsidRPr="00E76971" w:rsidRDefault="00E76971" w:rsidP="001B4B25">
            <w:pPr>
              <w:suppressAutoHyphens/>
              <w:snapToGrid w:val="0"/>
              <w:rPr>
                <w:rFonts w:ascii="Times New Roman" w:hAnsi="Times New Roman" w:cs="Times New Roman"/>
                <w:sz w:val="24"/>
                <w:szCs w:val="24"/>
                <w:lang w:eastAsia="ar-SA"/>
              </w:rPr>
            </w:pPr>
          </w:p>
        </w:tc>
        <w:tc>
          <w:tcPr>
            <w:tcW w:w="2438" w:type="dxa"/>
            <w:tcBorders>
              <w:top w:val="single" w:sz="4" w:space="0" w:color="000000"/>
              <w:left w:val="single" w:sz="4" w:space="0" w:color="000000"/>
              <w:bottom w:val="single" w:sz="4" w:space="0" w:color="auto"/>
              <w:right w:val="nil"/>
            </w:tcBorders>
          </w:tcPr>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Биология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Химия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Русский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Математика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Физика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tc>
        <w:tc>
          <w:tcPr>
            <w:tcW w:w="2268"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p w:rsidR="00E76971" w:rsidRPr="00E76971" w:rsidRDefault="00E76971" w:rsidP="001B4B25">
            <w:pPr>
              <w:suppressAutoHyphens/>
              <w:snapToGrid w:val="0"/>
              <w:rPr>
                <w:rFonts w:ascii="Times New Roman" w:hAnsi="Times New Roman" w:cs="Times New Roman"/>
                <w:sz w:val="24"/>
                <w:szCs w:val="24"/>
                <w:lang w:eastAsia="ar-SA"/>
              </w:rPr>
            </w:pP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Аккубикова А.Ф</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Елкибаева Г.Х.</w:t>
            </w:r>
          </w:p>
          <w:p w:rsidR="00E76971" w:rsidRPr="00E76971" w:rsidRDefault="00E76971" w:rsidP="001B4B25">
            <w:pPr>
              <w:suppressAutoHyphens/>
              <w:snapToGrid w:val="0"/>
              <w:rPr>
                <w:rFonts w:ascii="Times New Roman" w:hAnsi="Times New Roman" w:cs="Times New Roman"/>
                <w:sz w:val="24"/>
                <w:szCs w:val="24"/>
                <w:lang w:eastAsia="ar-SA"/>
              </w:rPr>
            </w:pP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tc>
        <w:tc>
          <w:tcPr>
            <w:tcW w:w="1559"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11.09.18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08.09.18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12.09.18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07.09.18</w:t>
            </w:r>
          </w:p>
        </w:tc>
        <w:tc>
          <w:tcPr>
            <w:tcW w:w="1134" w:type="dxa"/>
            <w:tcBorders>
              <w:top w:val="single" w:sz="4" w:space="0" w:color="000000"/>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29</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54</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61</w:t>
            </w:r>
          </w:p>
        </w:tc>
        <w:tc>
          <w:tcPr>
            <w:tcW w:w="1276" w:type="dxa"/>
            <w:tcBorders>
              <w:top w:val="single" w:sz="4" w:space="0" w:color="000000"/>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71</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64</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93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81</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tc>
      </w:tr>
      <w:tr w:rsidR="00E76971" w:rsidRPr="00805C56" w:rsidTr="00E76971">
        <w:trPr>
          <w:trHeight w:val="945"/>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9</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10</w:t>
            </w:r>
          </w:p>
          <w:p w:rsidR="00E76971" w:rsidRPr="00E76971" w:rsidRDefault="00E76971" w:rsidP="001B4B25">
            <w:pPr>
              <w:suppressAutoHyphens/>
              <w:snapToGrid w:val="0"/>
              <w:rPr>
                <w:rFonts w:ascii="Times New Roman" w:hAnsi="Times New Roman" w:cs="Times New Roman"/>
                <w:sz w:val="24"/>
                <w:szCs w:val="24"/>
              </w:rPr>
            </w:pP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Физика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Алгебра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Биология</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Химия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Русский язык </w:t>
            </w:r>
          </w:p>
        </w:tc>
        <w:tc>
          <w:tcPr>
            <w:tcW w:w="226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Елкибаев Г.Х</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Чернова  Л.Ф.</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p w:rsidR="00E76971" w:rsidRPr="00E76971" w:rsidRDefault="00E76971" w:rsidP="001B4B25">
            <w:pPr>
              <w:suppressAutoHyphens/>
              <w:snapToGrid w:val="0"/>
              <w:rPr>
                <w:rFonts w:ascii="Times New Roman" w:hAnsi="Times New Roman" w:cs="Times New Roman"/>
                <w:sz w:val="24"/>
                <w:szCs w:val="24"/>
                <w:lang w:eastAsia="ar-SA"/>
              </w:rPr>
            </w:pP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Мамурин С.Н.</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07.09.18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18.09.18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15.09.18</w:t>
            </w: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77</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55</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38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33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75</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62</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62</w:t>
            </w:r>
          </w:p>
        </w:tc>
      </w:tr>
      <w:tr w:rsidR="00E76971" w:rsidRPr="00805C56" w:rsidTr="00E76971">
        <w:trPr>
          <w:trHeight w:val="606"/>
        </w:trPr>
        <w:tc>
          <w:tcPr>
            <w:tcW w:w="568"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nil"/>
            </w:tcBorders>
            <w:hideMark/>
          </w:tcPr>
          <w:p w:rsidR="00E76971" w:rsidRPr="00E76971" w:rsidRDefault="00E76971" w:rsidP="001B4B25">
            <w:pPr>
              <w:suppressAutoHyphens/>
              <w:snapToGrid w:val="0"/>
              <w:rPr>
                <w:rFonts w:ascii="Times New Roman" w:hAnsi="Times New Roman" w:cs="Times New Roman"/>
                <w:sz w:val="24"/>
                <w:szCs w:val="24"/>
              </w:rPr>
            </w:pPr>
            <w:r w:rsidRPr="00E76971">
              <w:rPr>
                <w:rFonts w:ascii="Times New Roman" w:hAnsi="Times New Roman" w:cs="Times New Roman"/>
                <w:sz w:val="24"/>
                <w:szCs w:val="24"/>
              </w:rPr>
              <w:t>11</w:t>
            </w:r>
          </w:p>
        </w:tc>
        <w:tc>
          <w:tcPr>
            <w:tcW w:w="2438" w:type="dxa"/>
            <w:tcBorders>
              <w:top w:val="single" w:sz="4" w:space="0" w:color="auto"/>
              <w:left w:val="single" w:sz="4" w:space="0" w:color="000000"/>
              <w:bottom w:val="single" w:sz="4" w:space="0" w:color="auto"/>
              <w:right w:val="nil"/>
            </w:tcBorders>
          </w:tcPr>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Биология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Химия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Алгебра</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Английский язык </w:t>
            </w:r>
          </w:p>
          <w:p w:rsidR="00E76971" w:rsidRPr="00E76971" w:rsidRDefault="00E76971" w:rsidP="001B4B25">
            <w:pPr>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 xml:space="preserve">Русский язык </w:t>
            </w:r>
          </w:p>
        </w:tc>
        <w:tc>
          <w:tcPr>
            <w:tcW w:w="2268"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Хамина Л.А.</w:t>
            </w:r>
          </w:p>
          <w:p w:rsidR="00E76971" w:rsidRPr="00E76971" w:rsidRDefault="00E76971" w:rsidP="001B4B25">
            <w:pPr>
              <w:suppressAutoHyphens/>
              <w:snapToGrid w:val="0"/>
              <w:rPr>
                <w:rFonts w:ascii="Times New Roman" w:hAnsi="Times New Roman" w:cs="Times New Roman"/>
                <w:sz w:val="24"/>
                <w:szCs w:val="24"/>
                <w:lang w:eastAsia="ar-SA"/>
              </w:rPr>
            </w:pP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Чернова  Л.Ф.</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Хамитова И.Р</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Мамурин С.Н.</w:t>
            </w:r>
          </w:p>
        </w:tc>
        <w:tc>
          <w:tcPr>
            <w:tcW w:w="1559"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14.09.18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11.09.18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13.09.18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15.09.18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11.09.18</w:t>
            </w:r>
          </w:p>
        </w:tc>
        <w:tc>
          <w:tcPr>
            <w:tcW w:w="1134" w:type="dxa"/>
            <w:tcBorders>
              <w:top w:val="single" w:sz="4" w:space="0" w:color="auto"/>
              <w:left w:val="single" w:sz="4" w:space="0" w:color="000000"/>
              <w:bottom w:val="single" w:sz="4" w:space="0" w:color="auto"/>
              <w:right w:val="nil"/>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25</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17</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42</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88</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62</w:t>
            </w:r>
          </w:p>
        </w:tc>
        <w:tc>
          <w:tcPr>
            <w:tcW w:w="1276" w:type="dxa"/>
            <w:tcBorders>
              <w:top w:val="single" w:sz="4" w:space="0" w:color="auto"/>
              <w:left w:val="single" w:sz="4" w:space="0" w:color="000000"/>
              <w:bottom w:val="single" w:sz="4" w:space="0" w:color="auto"/>
              <w:right w:val="single" w:sz="4" w:space="0" w:color="000000"/>
            </w:tcBorders>
          </w:tcPr>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63</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67</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100</w:t>
            </w:r>
          </w:p>
          <w:p w:rsidR="00E76971" w:rsidRPr="00E76971" w:rsidRDefault="00E76971" w:rsidP="001B4B25">
            <w:pPr>
              <w:suppressAutoHyphens/>
              <w:snapToGrid w:val="0"/>
              <w:rPr>
                <w:rFonts w:ascii="Times New Roman" w:hAnsi="Times New Roman" w:cs="Times New Roman"/>
                <w:sz w:val="24"/>
                <w:szCs w:val="24"/>
                <w:lang w:eastAsia="ar-SA"/>
              </w:rPr>
            </w:pPr>
            <w:r w:rsidRPr="00E76971">
              <w:rPr>
                <w:rFonts w:ascii="Times New Roman" w:hAnsi="Times New Roman" w:cs="Times New Roman"/>
                <w:sz w:val="24"/>
                <w:szCs w:val="24"/>
                <w:lang w:eastAsia="ar-SA"/>
              </w:rPr>
              <w:t>75</w:t>
            </w:r>
          </w:p>
        </w:tc>
      </w:tr>
    </w:tbl>
    <w:p w:rsidR="00E76971" w:rsidRPr="00E76971" w:rsidRDefault="00E76971" w:rsidP="00E76971">
      <w:pPr>
        <w:spacing w:line="100" w:lineRule="atLeast"/>
        <w:ind w:right="-607"/>
        <w:rPr>
          <w:rFonts w:ascii="Times New Roman" w:hAnsi="Times New Roman" w:cs="Times New Roman"/>
        </w:rPr>
      </w:pPr>
      <w:r w:rsidRPr="000153BC">
        <w:rPr>
          <w:rFonts w:ascii="Times New Roman" w:eastAsia="Gabriola" w:hAnsi="Times New Roman" w:cs="Times New Roman"/>
          <w:b/>
          <w:bCs/>
          <w:color w:val="000000"/>
          <w:sz w:val="28"/>
          <w:szCs w:val="28"/>
          <w:u w:val="single"/>
        </w:rPr>
        <w:t xml:space="preserve">Выводы </w:t>
      </w:r>
      <w:r w:rsidRPr="00E76971">
        <w:rPr>
          <w:rFonts w:ascii="Times New Roman" w:eastAsia="Gabriola" w:hAnsi="Times New Roman" w:cs="Times New Roman"/>
          <w:b/>
          <w:bCs/>
          <w:color w:val="000000"/>
          <w:sz w:val="28"/>
          <w:szCs w:val="28"/>
        </w:rPr>
        <w:t>:</w:t>
      </w:r>
      <w:r>
        <w:rPr>
          <w:rFonts w:ascii="Times New Roman" w:eastAsia="Gabriola" w:hAnsi="Times New Roman" w:cs="Times New Roman"/>
          <w:b/>
          <w:bCs/>
          <w:color w:val="000000"/>
          <w:sz w:val="28"/>
          <w:szCs w:val="28"/>
        </w:rPr>
        <w:t xml:space="preserve"> </w:t>
      </w:r>
      <w:r w:rsidRPr="00E76971">
        <w:rPr>
          <w:rFonts w:ascii="Times New Roman" w:eastAsia="Gabriola" w:hAnsi="Times New Roman" w:cs="Times New Roman"/>
          <w:color w:val="000000"/>
          <w:sz w:val="28"/>
          <w:szCs w:val="28"/>
        </w:rPr>
        <w:t>1. Организация образовательного процесса в 1 - 11 классах соответствует режимным моментам, учебно-методическое обеспечение – заявленным учебным программам, учебному плану. Кадровое обеспечение способствует положительному решению вопросов учебно-воспитательного процесса.</w:t>
      </w:r>
    </w:p>
    <w:p w:rsidR="00E76971" w:rsidRDefault="00E76971" w:rsidP="00E76971">
      <w:pPr>
        <w:spacing w:line="100" w:lineRule="atLeast"/>
        <w:ind w:right="-607"/>
        <w:jc w:val="both"/>
        <w:rPr>
          <w:rFonts w:ascii="Times New Roman" w:eastAsia="Gabriola" w:hAnsi="Times New Roman" w:cs="Times New Roman"/>
          <w:color w:val="000000"/>
          <w:sz w:val="28"/>
          <w:szCs w:val="28"/>
        </w:rPr>
      </w:pPr>
      <w:r w:rsidRPr="00E76971">
        <w:rPr>
          <w:rFonts w:ascii="Times New Roman" w:eastAsia="Gabriola" w:hAnsi="Times New Roman" w:cs="Times New Roman"/>
          <w:color w:val="000000"/>
          <w:sz w:val="28"/>
          <w:szCs w:val="28"/>
        </w:rPr>
        <w:t>У обучающихся формируются универсальные учебные действия, метапредметные компетенции, необходимые для создания модели выпускника, отвечающего современным требованиям.</w:t>
      </w:r>
    </w:p>
    <w:p w:rsidR="007B2B47" w:rsidRDefault="007B2B47" w:rsidP="00E76971">
      <w:pPr>
        <w:spacing w:line="100" w:lineRule="atLeast"/>
        <w:ind w:right="-607"/>
        <w:jc w:val="both"/>
        <w:rPr>
          <w:rFonts w:ascii="Times New Roman" w:eastAsia="Gabriola" w:hAnsi="Times New Roman" w:cs="Times New Roman"/>
          <w:color w:val="000000"/>
          <w:sz w:val="28"/>
          <w:szCs w:val="28"/>
        </w:rPr>
      </w:pPr>
    </w:p>
    <w:p w:rsidR="007B2B47" w:rsidRPr="00E76971" w:rsidRDefault="007B2B47" w:rsidP="00E76971">
      <w:pPr>
        <w:spacing w:line="100" w:lineRule="atLeast"/>
        <w:ind w:right="-607"/>
        <w:jc w:val="both"/>
        <w:rPr>
          <w:rFonts w:ascii="Times New Roman" w:hAnsi="Times New Roman" w:cs="Times New Roman"/>
        </w:rPr>
      </w:pPr>
    </w:p>
    <w:p w:rsidR="00F4547F" w:rsidRDefault="00A03760" w:rsidP="00BA667A">
      <w:pPr>
        <w:spacing w:before="100" w:beforeAutospacing="1" w:after="100" w:afterAutospacing="1" w:line="240" w:lineRule="auto"/>
        <w:rPr>
          <w:rFonts w:ascii="Times New Roman" w:hAnsi="Times New Roman" w:cs="Times New Roman"/>
          <w:b/>
          <w:sz w:val="28"/>
          <w:szCs w:val="28"/>
          <w:u w:val="single"/>
        </w:rPr>
      </w:pPr>
      <w:r w:rsidRPr="00AF1401">
        <w:rPr>
          <w:rFonts w:ascii="Times New Roman" w:hAnsi="Times New Roman" w:cs="Times New Roman"/>
          <w:b/>
          <w:sz w:val="28"/>
          <w:szCs w:val="28"/>
          <w:u w:val="single"/>
        </w:rPr>
        <w:lastRenderedPageBreak/>
        <w:t xml:space="preserve">Раздел 7. Кадровое обеспечение </w:t>
      </w:r>
    </w:p>
    <w:p w:rsidR="00A66DB0" w:rsidRPr="00A66DB0" w:rsidRDefault="00A66DB0" w:rsidP="007B2B47">
      <w:pPr>
        <w:spacing w:line="100" w:lineRule="atLeast"/>
        <w:ind w:right="-1"/>
        <w:jc w:val="both"/>
        <w:rPr>
          <w:rFonts w:ascii="Times New Roman" w:hAnsi="Times New Roman" w:cs="Times New Roman"/>
        </w:rPr>
      </w:pPr>
      <w:r w:rsidRPr="00A66DB0">
        <w:rPr>
          <w:rFonts w:ascii="Times New Roman" w:hAnsi="Times New Roman" w:cs="Times New Roman"/>
          <w:color w:val="000000"/>
          <w:sz w:val="28"/>
          <w:szCs w:val="28"/>
        </w:rPr>
        <w:t xml:space="preserve">В связи с поэтапной реализацией ФГОС второго поколения, выбранная методическая тема явилась актуальной для всех педагогов школы, работа над которой оказала влияние и на развитие различных форм самообразования. </w:t>
      </w:r>
    </w:p>
    <w:p w:rsidR="00A66DB0" w:rsidRPr="00A66DB0" w:rsidRDefault="00A66DB0" w:rsidP="007B2B47">
      <w:pPr>
        <w:spacing w:line="100" w:lineRule="atLeast"/>
        <w:ind w:right="-1"/>
        <w:jc w:val="both"/>
        <w:rPr>
          <w:rFonts w:ascii="Times New Roman" w:hAnsi="Times New Roman" w:cs="Times New Roman"/>
        </w:rPr>
      </w:pPr>
      <w:r>
        <w:rPr>
          <w:rFonts w:ascii="Times New Roman" w:hAnsi="Times New Roman" w:cs="Times New Roman"/>
          <w:color w:val="000000"/>
          <w:sz w:val="28"/>
          <w:szCs w:val="28"/>
        </w:rPr>
        <w:t xml:space="preserve"> </w:t>
      </w:r>
      <w:r w:rsidRPr="00A66DB0">
        <w:rPr>
          <w:rFonts w:ascii="Times New Roman" w:hAnsi="Times New Roman" w:cs="Times New Roman"/>
          <w:color w:val="000000"/>
          <w:sz w:val="28"/>
          <w:szCs w:val="28"/>
        </w:rPr>
        <w:t xml:space="preserve">Освоение методической темы в 2018  </w:t>
      </w:r>
      <w:r>
        <w:rPr>
          <w:rFonts w:ascii="Times New Roman" w:hAnsi="Times New Roman" w:cs="Times New Roman"/>
          <w:color w:val="000000"/>
          <w:sz w:val="28"/>
          <w:szCs w:val="28"/>
        </w:rPr>
        <w:t xml:space="preserve"> </w:t>
      </w:r>
      <w:r w:rsidRPr="00A66DB0">
        <w:rPr>
          <w:rFonts w:ascii="Times New Roman" w:hAnsi="Times New Roman" w:cs="Times New Roman"/>
          <w:color w:val="000000"/>
          <w:sz w:val="28"/>
          <w:szCs w:val="28"/>
        </w:rPr>
        <w:t xml:space="preserve">году проходило через поэтапно организованную методическую работу школы. Разделы выбранной темы обсуждались первоначально на школьных методических объединениях, затем выход имел на методическом или педагогическом совете. </w:t>
      </w:r>
    </w:p>
    <w:p w:rsidR="00A66DB0" w:rsidRPr="00AF1401" w:rsidRDefault="00A66DB0" w:rsidP="007B2B47">
      <w:pPr>
        <w:spacing w:line="100" w:lineRule="atLeast"/>
        <w:ind w:right="-1"/>
        <w:jc w:val="both"/>
        <w:rPr>
          <w:rFonts w:ascii="Times New Roman" w:hAnsi="Times New Roman" w:cs="Times New Roman"/>
          <w:b/>
          <w:sz w:val="28"/>
          <w:szCs w:val="28"/>
          <w:u w:val="single"/>
        </w:rPr>
      </w:pPr>
      <w:r>
        <w:rPr>
          <w:rFonts w:ascii="Times New Roman" w:hAnsi="Times New Roman" w:cs="Times New Roman"/>
          <w:color w:val="000000"/>
          <w:sz w:val="28"/>
          <w:szCs w:val="28"/>
        </w:rPr>
        <w:t xml:space="preserve">  </w:t>
      </w:r>
      <w:r w:rsidRPr="00A66DB0">
        <w:rPr>
          <w:rFonts w:ascii="Times New Roman" w:hAnsi="Times New Roman" w:cs="Times New Roman"/>
          <w:color w:val="000000"/>
          <w:sz w:val="28"/>
          <w:szCs w:val="28"/>
        </w:rPr>
        <w:t>Педагоги, прошедшие курсовую переподготовку  и обучение на муниципальных и республиканских практических семинарах по ФГОС второго поколения, выносили на обсуждение полученную информацию для того, чтобы совместно адаптировать полученный опыт для реализации учебно – воспитательного процесса в школе.</w:t>
      </w:r>
    </w:p>
    <w:tbl>
      <w:tblPr>
        <w:tblW w:w="10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55"/>
        <w:gridCol w:w="4405"/>
      </w:tblGrid>
      <w:tr w:rsidR="00AF1401" w:rsidRPr="00AF1401" w:rsidTr="00AF1401">
        <w:tc>
          <w:tcPr>
            <w:tcW w:w="5655" w:type="dxa"/>
            <w:shd w:val="clear" w:color="auto" w:fill="auto"/>
            <w:vAlign w:val="center"/>
          </w:tcPr>
          <w:p w:rsidR="00AF1401" w:rsidRPr="00AF1401" w:rsidRDefault="00AF1401"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Образование работников  ОУ (количество, % от общего числа педагогических работников)</w:t>
            </w:r>
          </w:p>
        </w:tc>
        <w:tc>
          <w:tcPr>
            <w:tcW w:w="4405" w:type="dxa"/>
            <w:shd w:val="clear" w:color="auto" w:fill="auto"/>
            <w:vAlign w:val="center"/>
          </w:tcPr>
          <w:p w:rsidR="00AF1401" w:rsidRPr="00AF1401" w:rsidRDefault="00AF1401" w:rsidP="00BA667A">
            <w:pPr>
              <w:tabs>
                <w:tab w:val="left" w:pos="0"/>
              </w:tabs>
              <w:spacing w:line="240" w:lineRule="auto"/>
              <w:rPr>
                <w:rFonts w:ascii="Times New Roman" w:hAnsi="Times New Roman" w:cs="Times New Roman"/>
                <w:sz w:val="28"/>
                <w:szCs w:val="28"/>
              </w:rPr>
            </w:pPr>
            <w:r w:rsidRPr="00AF1401">
              <w:rPr>
                <w:rFonts w:ascii="Times New Roman" w:hAnsi="Times New Roman" w:cs="Times New Roman"/>
                <w:sz w:val="28"/>
                <w:szCs w:val="28"/>
              </w:rPr>
              <w:t>Высшее  педагогическое образование -  17 учителей  (100 %)</w:t>
            </w:r>
          </w:p>
        </w:tc>
      </w:tr>
      <w:tr w:rsidR="00AF1401" w:rsidRPr="00AF1401" w:rsidTr="00AF1401">
        <w:tc>
          <w:tcPr>
            <w:tcW w:w="5655" w:type="dxa"/>
            <w:shd w:val="clear" w:color="auto" w:fill="auto"/>
            <w:vAlign w:val="center"/>
          </w:tcPr>
          <w:p w:rsidR="00AF1401" w:rsidRPr="00AF1401" w:rsidRDefault="00AF1401"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Характеристика педагогических кадров</w:t>
            </w:r>
          </w:p>
        </w:tc>
        <w:tc>
          <w:tcPr>
            <w:tcW w:w="4405" w:type="dxa"/>
            <w:shd w:val="clear" w:color="auto" w:fill="auto"/>
            <w:vAlign w:val="center"/>
          </w:tcPr>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общее количество педагогических работников</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Из них:</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руководящих работников  - 3</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педагогических работников  -14</w:t>
            </w:r>
          </w:p>
        </w:tc>
      </w:tr>
      <w:tr w:rsidR="00AF1401" w:rsidRPr="00AF1401" w:rsidTr="00AF1401">
        <w:tc>
          <w:tcPr>
            <w:tcW w:w="5655" w:type="dxa"/>
            <w:shd w:val="clear" w:color="auto" w:fill="auto"/>
            <w:vAlign w:val="center"/>
          </w:tcPr>
          <w:p w:rsidR="00AF1401" w:rsidRPr="00AF1401" w:rsidRDefault="00AF1401"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Данные о возрастном составе педагогических кадров</w:t>
            </w:r>
          </w:p>
        </w:tc>
        <w:tc>
          <w:tcPr>
            <w:tcW w:w="4405" w:type="dxa"/>
            <w:shd w:val="clear" w:color="auto" w:fill="auto"/>
            <w:vAlign w:val="center"/>
          </w:tcPr>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20- 24 лет-0</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25-29 лет-1</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30-49 лет -8</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50-57 лет -8</w:t>
            </w:r>
          </w:p>
        </w:tc>
      </w:tr>
      <w:tr w:rsidR="00AF1401" w:rsidRPr="00AF1401" w:rsidTr="00AF1401">
        <w:tc>
          <w:tcPr>
            <w:tcW w:w="5655" w:type="dxa"/>
            <w:shd w:val="clear" w:color="auto" w:fill="auto"/>
            <w:vAlign w:val="center"/>
          </w:tcPr>
          <w:p w:rsidR="00AF1401" w:rsidRPr="00AF1401" w:rsidRDefault="00AF1401"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Данные о стаже работы педагогических кадров (количество)</w:t>
            </w:r>
          </w:p>
        </w:tc>
        <w:tc>
          <w:tcPr>
            <w:tcW w:w="4405" w:type="dxa"/>
            <w:shd w:val="clear" w:color="auto" w:fill="auto"/>
            <w:vAlign w:val="center"/>
          </w:tcPr>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 xml:space="preserve">До 3 лет года </w:t>
            </w:r>
            <w:r w:rsidR="00A66DB0">
              <w:rPr>
                <w:rFonts w:ascii="Times New Roman" w:hAnsi="Times New Roman" w:cs="Times New Roman"/>
                <w:sz w:val="28"/>
                <w:szCs w:val="28"/>
              </w:rPr>
              <w:t>–</w:t>
            </w:r>
            <w:r w:rsidRPr="00AF1401">
              <w:rPr>
                <w:rFonts w:ascii="Times New Roman" w:hAnsi="Times New Roman" w:cs="Times New Roman"/>
                <w:sz w:val="28"/>
                <w:szCs w:val="28"/>
              </w:rPr>
              <w:t xml:space="preserve"> 1</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3-5 лет -0</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5-10 лет-0</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10-15 лет-0</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15-20 -7</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от 20 и более -9</w:t>
            </w:r>
          </w:p>
        </w:tc>
      </w:tr>
      <w:tr w:rsidR="00AF1401" w:rsidRPr="00AF1401" w:rsidTr="00AF1401">
        <w:tc>
          <w:tcPr>
            <w:tcW w:w="5655" w:type="dxa"/>
            <w:shd w:val="clear" w:color="auto" w:fill="auto"/>
            <w:vAlign w:val="center"/>
          </w:tcPr>
          <w:p w:rsidR="00AF1401" w:rsidRPr="00AF1401" w:rsidRDefault="00AF1401" w:rsidP="00BA667A">
            <w:pPr>
              <w:tabs>
                <w:tab w:val="left" w:pos="0"/>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Данные о  квалификационных категориях педагогических кадров (количество)</w:t>
            </w:r>
          </w:p>
        </w:tc>
        <w:tc>
          <w:tcPr>
            <w:tcW w:w="4405" w:type="dxa"/>
            <w:shd w:val="clear" w:color="auto" w:fill="auto"/>
            <w:vAlign w:val="center"/>
          </w:tcPr>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высшая категория -14</w:t>
            </w:r>
          </w:p>
          <w:p w:rsidR="00AF1401" w:rsidRPr="00AF1401" w:rsidRDefault="00AF1401" w:rsidP="00BA667A">
            <w:pPr>
              <w:tabs>
                <w:tab w:val="left" w:pos="0"/>
                <w:tab w:val="left" w:pos="384"/>
              </w:tabs>
              <w:spacing w:after="0" w:line="240" w:lineRule="auto"/>
              <w:rPr>
                <w:rFonts w:ascii="Times New Roman" w:hAnsi="Times New Roman" w:cs="Times New Roman"/>
                <w:sz w:val="28"/>
                <w:szCs w:val="28"/>
              </w:rPr>
            </w:pPr>
            <w:r w:rsidRPr="00AF1401">
              <w:rPr>
                <w:rFonts w:ascii="Times New Roman" w:hAnsi="Times New Roman" w:cs="Times New Roman"/>
                <w:sz w:val="28"/>
                <w:szCs w:val="28"/>
              </w:rPr>
              <w:t>I категория -2</w:t>
            </w:r>
          </w:p>
          <w:p w:rsidR="00AF1401" w:rsidRPr="00AF1401" w:rsidRDefault="00AF1401" w:rsidP="00BA667A">
            <w:pPr>
              <w:tabs>
                <w:tab w:val="left" w:pos="0"/>
                <w:tab w:val="left" w:pos="384"/>
              </w:tabs>
              <w:spacing w:after="0" w:line="240" w:lineRule="auto"/>
              <w:rPr>
                <w:rFonts w:ascii="Times New Roman" w:hAnsi="Times New Roman" w:cs="Times New Roman"/>
                <w:color w:val="FF0000"/>
                <w:sz w:val="28"/>
                <w:szCs w:val="28"/>
              </w:rPr>
            </w:pPr>
            <w:r w:rsidRPr="00AF1401">
              <w:rPr>
                <w:rFonts w:ascii="Times New Roman" w:hAnsi="Times New Roman" w:cs="Times New Roman"/>
                <w:sz w:val="28"/>
                <w:szCs w:val="28"/>
              </w:rPr>
              <w:t>Соответствие заним.долж.-1</w:t>
            </w:r>
          </w:p>
        </w:tc>
      </w:tr>
    </w:tbl>
    <w:p w:rsidR="00A03760" w:rsidRDefault="00AF1401" w:rsidP="00BA667A">
      <w:pPr>
        <w:spacing w:before="100" w:beforeAutospacing="1" w:after="100" w:afterAutospacing="1" w:line="240" w:lineRule="auto"/>
        <w:rPr>
          <w:rFonts w:ascii="Times New Roman" w:hAnsi="Times New Roman" w:cs="Times New Roman"/>
          <w:color w:val="000000"/>
          <w:sz w:val="28"/>
          <w:szCs w:val="28"/>
          <w:shd w:val="clear" w:color="auto" w:fill="FFFFFF"/>
        </w:rPr>
      </w:pPr>
      <w:r w:rsidRPr="00AF1401">
        <w:rPr>
          <w:rFonts w:ascii="Times New Roman" w:hAnsi="Times New Roman" w:cs="Times New Roman"/>
          <w:color w:val="000000"/>
          <w:sz w:val="28"/>
          <w:szCs w:val="28"/>
          <w:shd w:val="clear" w:color="auto" w:fill="FFFFFF"/>
        </w:rPr>
        <w:t xml:space="preserve">Педагогический коллектив школы стабильный ,  с большим опытом работы. Каждому молодому педагогу для оказания методической помощи назначается педагог с достаточным опытом работы, который постоянно оказывает необходимую помощь в организации образовательного процесса. Педагоги участвуют в конкурсах, олимпиадах и при этом являются призерами. Так, на ежегодно проводимом муниципальном этапе конкурса «Учитель года» </w:t>
      </w:r>
      <w:r w:rsidR="008C71C6">
        <w:rPr>
          <w:rFonts w:ascii="Times New Roman" w:hAnsi="Times New Roman" w:cs="Times New Roman"/>
          <w:color w:val="000000"/>
          <w:sz w:val="28"/>
          <w:szCs w:val="28"/>
          <w:shd w:val="clear" w:color="auto" w:fill="FFFFFF"/>
        </w:rPr>
        <w:t xml:space="preserve"> </w:t>
      </w:r>
      <w:r w:rsidRPr="00AF1401">
        <w:rPr>
          <w:rFonts w:ascii="Times New Roman" w:hAnsi="Times New Roman" w:cs="Times New Roman"/>
          <w:color w:val="000000"/>
          <w:sz w:val="28"/>
          <w:szCs w:val="28"/>
          <w:shd w:val="clear" w:color="auto" w:fill="FFFFFF"/>
        </w:rPr>
        <w:t>наши  педагоги являются призерами и номинантами.</w:t>
      </w:r>
    </w:p>
    <w:p w:rsidR="00A049BD" w:rsidRPr="00A049BD" w:rsidRDefault="00A049BD" w:rsidP="00A049BD">
      <w:pPr>
        <w:pStyle w:val="af1"/>
        <w:tabs>
          <w:tab w:val="left" w:pos="142"/>
          <w:tab w:val="left" w:pos="284"/>
          <w:tab w:val="left" w:pos="567"/>
        </w:tabs>
        <w:rPr>
          <w:i/>
          <w:sz w:val="28"/>
          <w:szCs w:val="28"/>
        </w:rPr>
      </w:pPr>
      <w:r w:rsidRPr="00A049BD">
        <w:rPr>
          <w:rStyle w:val="ad"/>
          <w:b/>
          <w:bCs/>
          <w:i w:val="0"/>
          <w:sz w:val="28"/>
          <w:szCs w:val="28"/>
        </w:rPr>
        <w:lastRenderedPageBreak/>
        <w:t>Сведения о награждениях (все награды, в т.ч. районные)</w:t>
      </w:r>
    </w:p>
    <w:tbl>
      <w:tblPr>
        <w:tblW w:w="9865" w:type="dxa"/>
        <w:tblInd w:w="55" w:type="dxa"/>
        <w:tblLayout w:type="fixed"/>
        <w:tblCellMar>
          <w:top w:w="55" w:type="dxa"/>
          <w:left w:w="55" w:type="dxa"/>
          <w:bottom w:w="55" w:type="dxa"/>
          <w:right w:w="55" w:type="dxa"/>
        </w:tblCellMar>
        <w:tblLook w:val="04A0" w:firstRow="1" w:lastRow="0" w:firstColumn="1" w:lastColumn="0" w:noHBand="0" w:noVBand="1"/>
      </w:tblPr>
      <w:tblGrid>
        <w:gridCol w:w="426"/>
        <w:gridCol w:w="2552"/>
        <w:gridCol w:w="2126"/>
        <w:gridCol w:w="3460"/>
        <w:gridCol w:w="1301"/>
      </w:tblGrid>
      <w:tr w:rsidR="00A049BD" w:rsidRPr="00A049BD" w:rsidTr="007B2B47">
        <w:tc>
          <w:tcPr>
            <w:tcW w:w="426" w:type="dxa"/>
            <w:tcBorders>
              <w:top w:val="single" w:sz="2" w:space="0" w:color="000000"/>
              <w:left w:val="single" w:sz="2" w:space="0" w:color="000000"/>
              <w:bottom w:val="single" w:sz="2" w:space="0" w:color="000000"/>
              <w:right w:val="nil"/>
            </w:tcBorders>
            <w:hideMark/>
          </w:tcPr>
          <w:p w:rsidR="00A049BD" w:rsidRPr="00A049BD" w:rsidRDefault="00A049BD" w:rsidP="000153BC">
            <w:pPr>
              <w:pStyle w:val="af0"/>
              <w:tabs>
                <w:tab w:val="left" w:pos="142"/>
                <w:tab w:val="left" w:pos="284"/>
                <w:tab w:val="left" w:pos="567"/>
              </w:tabs>
              <w:snapToGrid w:val="0"/>
              <w:jc w:val="right"/>
              <w:rPr>
                <w:rFonts w:ascii="Times New Roman" w:hAnsi="Times New Roman"/>
                <w:b/>
                <w:sz w:val="24"/>
                <w:szCs w:val="24"/>
              </w:rPr>
            </w:pPr>
            <w:r w:rsidRPr="00A049BD">
              <w:rPr>
                <w:rFonts w:ascii="Times New Roman" w:hAnsi="Times New Roman"/>
                <w:b/>
                <w:sz w:val="24"/>
                <w:szCs w:val="24"/>
              </w:rPr>
              <w:t>№</w:t>
            </w:r>
          </w:p>
        </w:tc>
        <w:tc>
          <w:tcPr>
            <w:tcW w:w="2552" w:type="dxa"/>
            <w:tcBorders>
              <w:top w:val="single" w:sz="2" w:space="0" w:color="000000"/>
              <w:left w:val="single" w:sz="2" w:space="0" w:color="000000"/>
              <w:bottom w:val="single" w:sz="2" w:space="0" w:color="000000"/>
              <w:right w:val="nil"/>
            </w:tcBorders>
            <w:hideMark/>
          </w:tcPr>
          <w:p w:rsidR="00A049BD" w:rsidRPr="00A049BD" w:rsidRDefault="00A049BD" w:rsidP="000153BC">
            <w:pPr>
              <w:pStyle w:val="af0"/>
              <w:tabs>
                <w:tab w:val="left" w:pos="142"/>
                <w:tab w:val="left" w:pos="284"/>
                <w:tab w:val="left" w:pos="567"/>
              </w:tabs>
              <w:snapToGrid w:val="0"/>
              <w:rPr>
                <w:rFonts w:ascii="Times New Roman" w:hAnsi="Times New Roman"/>
                <w:b/>
                <w:sz w:val="24"/>
                <w:szCs w:val="24"/>
              </w:rPr>
            </w:pPr>
            <w:r w:rsidRPr="00A049BD">
              <w:rPr>
                <w:rFonts w:ascii="Times New Roman" w:hAnsi="Times New Roman"/>
                <w:b/>
                <w:sz w:val="24"/>
                <w:szCs w:val="24"/>
              </w:rPr>
              <w:t>ФИО учителя</w:t>
            </w:r>
          </w:p>
        </w:tc>
        <w:tc>
          <w:tcPr>
            <w:tcW w:w="2126" w:type="dxa"/>
            <w:tcBorders>
              <w:top w:val="single" w:sz="2" w:space="0" w:color="000000"/>
              <w:left w:val="single" w:sz="2" w:space="0" w:color="000000"/>
              <w:bottom w:val="single" w:sz="2" w:space="0" w:color="000000"/>
              <w:right w:val="nil"/>
            </w:tcBorders>
            <w:hideMark/>
          </w:tcPr>
          <w:p w:rsidR="00A049BD" w:rsidRPr="00A049BD" w:rsidRDefault="00A049BD" w:rsidP="000153BC">
            <w:pPr>
              <w:pStyle w:val="af0"/>
              <w:tabs>
                <w:tab w:val="left" w:pos="142"/>
                <w:tab w:val="left" w:pos="284"/>
                <w:tab w:val="left" w:pos="567"/>
              </w:tabs>
              <w:snapToGrid w:val="0"/>
              <w:rPr>
                <w:rFonts w:ascii="Times New Roman" w:hAnsi="Times New Roman"/>
                <w:b/>
                <w:sz w:val="24"/>
                <w:szCs w:val="24"/>
              </w:rPr>
            </w:pPr>
            <w:r w:rsidRPr="00A049BD">
              <w:rPr>
                <w:rFonts w:ascii="Times New Roman" w:hAnsi="Times New Roman"/>
                <w:b/>
                <w:sz w:val="24"/>
                <w:szCs w:val="24"/>
              </w:rPr>
              <w:t>Предмет</w:t>
            </w:r>
          </w:p>
        </w:tc>
        <w:tc>
          <w:tcPr>
            <w:tcW w:w="3460" w:type="dxa"/>
            <w:tcBorders>
              <w:top w:val="single" w:sz="2" w:space="0" w:color="000000"/>
              <w:left w:val="single" w:sz="2" w:space="0" w:color="000000"/>
              <w:bottom w:val="single" w:sz="2" w:space="0" w:color="000000"/>
              <w:right w:val="nil"/>
            </w:tcBorders>
            <w:hideMark/>
          </w:tcPr>
          <w:p w:rsidR="00A049BD" w:rsidRPr="00A049BD" w:rsidRDefault="00A049BD" w:rsidP="000153BC">
            <w:pPr>
              <w:pStyle w:val="af0"/>
              <w:tabs>
                <w:tab w:val="left" w:pos="142"/>
                <w:tab w:val="left" w:pos="284"/>
                <w:tab w:val="left" w:pos="567"/>
              </w:tabs>
              <w:snapToGrid w:val="0"/>
              <w:rPr>
                <w:rFonts w:ascii="Times New Roman" w:hAnsi="Times New Roman"/>
                <w:b/>
                <w:sz w:val="24"/>
                <w:szCs w:val="24"/>
              </w:rPr>
            </w:pPr>
            <w:r w:rsidRPr="00A049BD">
              <w:rPr>
                <w:rFonts w:ascii="Times New Roman" w:hAnsi="Times New Roman"/>
                <w:b/>
                <w:sz w:val="24"/>
                <w:szCs w:val="24"/>
              </w:rPr>
              <w:t>Наименование награды</w:t>
            </w:r>
          </w:p>
        </w:tc>
        <w:tc>
          <w:tcPr>
            <w:tcW w:w="1301" w:type="dxa"/>
            <w:tcBorders>
              <w:top w:val="single" w:sz="2" w:space="0" w:color="000000"/>
              <w:left w:val="single" w:sz="2" w:space="0" w:color="000000"/>
              <w:bottom w:val="single" w:sz="2" w:space="0" w:color="000000"/>
              <w:right w:val="single" w:sz="2" w:space="0" w:color="000000"/>
            </w:tcBorders>
            <w:hideMark/>
          </w:tcPr>
          <w:p w:rsidR="00A049BD" w:rsidRPr="00A049BD" w:rsidRDefault="00A049BD" w:rsidP="000153BC">
            <w:pPr>
              <w:pStyle w:val="af0"/>
              <w:tabs>
                <w:tab w:val="left" w:pos="142"/>
                <w:tab w:val="left" w:pos="284"/>
                <w:tab w:val="left" w:pos="567"/>
              </w:tabs>
              <w:snapToGrid w:val="0"/>
              <w:rPr>
                <w:rFonts w:ascii="Times New Roman" w:hAnsi="Times New Roman"/>
                <w:b/>
                <w:sz w:val="24"/>
                <w:szCs w:val="24"/>
              </w:rPr>
            </w:pPr>
            <w:r w:rsidRPr="00A049BD">
              <w:rPr>
                <w:rFonts w:ascii="Times New Roman" w:hAnsi="Times New Roman"/>
                <w:b/>
                <w:sz w:val="24"/>
                <w:szCs w:val="24"/>
              </w:rPr>
              <w:t>Год получения</w:t>
            </w:r>
          </w:p>
        </w:tc>
      </w:tr>
      <w:tr w:rsidR="00A049BD" w:rsidRPr="00A049BD" w:rsidTr="007B2B47">
        <w:trPr>
          <w:trHeight w:val="885"/>
        </w:trPr>
        <w:tc>
          <w:tcPr>
            <w:tcW w:w="426" w:type="dxa"/>
            <w:tcBorders>
              <w:top w:val="nil"/>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ind w:right="409"/>
              <w:jc w:val="right"/>
              <w:rPr>
                <w:rFonts w:ascii="Times New Roman" w:hAnsi="Times New Roman"/>
                <w:sz w:val="24"/>
                <w:szCs w:val="24"/>
              </w:rPr>
            </w:pPr>
            <w:r w:rsidRPr="00A049BD">
              <w:rPr>
                <w:rFonts w:ascii="Times New Roman" w:hAnsi="Times New Roman"/>
                <w:sz w:val="24"/>
                <w:szCs w:val="24"/>
              </w:rPr>
              <w:t>1</w:t>
            </w:r>
          </w:p>
        </w:tc>
        <w:tc>
          <w:tcPr>
            <w:tcW w:w="2552" w:type="dxa"/>
            <w:tcBorders>
              <w:top w:val="nil"/>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Душанбаева И.Р.</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p>
        </w:tc>
        <w:tc>
          <w:tcPr>
            <w:tcW w:w="2126" w:type="dxa"/>
            <w:tcBorders>
              <w:top w:val="nil"/>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Башкирский язык и литература</w:t>
            </w:r>
          </w:p>
        </w:tc>
        <w:tc>
          <w:tcPr>
            <w:tcW w:w="3460" w:type="dxa"/>
            <w:tcBorders>
              <w:top w:val="nil"/>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Отличник образования   РБ</w:t>
            </w:r>
          </w:p>
        </w:tc>
        <w:tc>
          <w:tcPr>
            <w:tcW w:w="1301" w:type="dxa"/>
            <w:tcBorders>
              <w:top w:val="nil"/>
              <w:left w:val="single" w:sz="2" w:space="0" w:color="000000"/>
              <w:bottom w:val="single" w:sz="4" w:space="0" w:color="000000"/>
              <w:right w:val="single" w:sz="2" w:space="0" w:color="000000"/>
            </w:tcBorders>
            <w:hideMark/>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2002 год</w:t>
            </w:r>
          </w:p>
        </w:tc>
      </w:tr>
      <w:tr w:rsidR="00A049BD" w:rsidRPr="00A049BD" w:rsidTr="007B2B47">
        <w:trPr>
          <w:trHeight w:val="345"/>
        </w:trPr>
        <w:tc>
          <w:tcPr>
            <w:tcW w:w="426" w:type="dxa"/>
            <w:tcBorders>
              <w:top w:val="single" w:sz="4" w:space="0" w:color="000000"/>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jc w:val="right"/>
              <w:rPr>
                <w:rFonts w:ascii="Times New Roman" w:hAnsi="Times New Roman"/>
                <w:sz w:val="24"/>
                <w:szCs w:val="24"/>
              </w:rPr>
            </w:pPr>
            <w:r w:rsidRPr="00A049BD">
              <w:rPr>
                <w:rFonts w:ascii="Times New Roman" w:hAnsi="Times New Roman"/>
                <w:sz w:val="24"/>
                <w:szCs w:val="24"/>
              </w:rPr>
              <w:t>2</w:t>
            </w:r>
          </w:p>
        </w:tc>
        <w:tc>
          <w:tcPr>
            <w:tcW w:w="2552"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Душанбаева Л.Б.</w:t>
            </w:r>
          </w:p>
        </w:tc>
        <w:tc>
          <w:tcPr>
            <w:tcW w:w="2126" w:type="dxa"/>
            <w:tcBorders>
              <w:top w:val="single" w:sz="4" w:space="0" w:color="000000"/>
              <w:left w:val="single" w:sz="2" w:space="0" w:color="000000"/>
              <w:bottom w:val="single" w:sz="4" w:space="0" w:color="000000"/>
              <w:right w:val="nil"/>
            </w:tcBorders>
          </w:tcPr>
          <w:p w:rsidR="00A049BD" w:rsidRPr="00A049BD" w:rsidRDefault="00A049BD" w:rsidP="000153BC">
            <w:pPr>
              <w:tabs>
                <w:tab w:val="left" w:pos="142"/>
                <w:tab w:val="left" w:pos="284"/>
                <w:tab w:val="left" w:pos="567"/>
              </w:tabs>
              <w:snapToGrid w:val="0"/>
              <w:spacing w:line="276" w:lineRule="auto"/>
              <w:rPr>
                <w:rFonts w:ascii="Times New Roman" w:hAnsi="Times New Roman" w:cs="Times New Roman"/>
                <w:sz w:val="24"/>
                <w:szCs w:val="24"/>
              </w:rPr>
            </w:pPr>
            <w:r w:rsidRPr="00A049BD">
              <w:rPr>
                <w:rFonts w:ascii="Times New Roman" w:hAnsi="Times New Roman" w:cs="Times New Roman"/>
                <w:sz w:val="24"/>
                <w:szCs w:val="24"/>
              </w:rPr>
              <w:t>Начальные классы</w:t>
            </w:r>
          </w:p>
        </w:tc>
        <w:tc>
          <w:tcPr>
            <w:tcW w:w="3460"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Почетная грамота МО РБ, Почетная грамота МО РФ </w:t>
            </w:r>
          </w:p>
        </w:tc>
        <w:tc>
          <w:tcPr>
            <w:tcW w:w="1301" w:type="dxa"/>
            <w:tcBorders>
              <w:top w:val="single" w:sz="4" w:space="0" w:color="000000"/>
              <w:left w:val="single" w:sz="2" w:space="0" w:color="000000"/>
              <w:bottom w:val="single" w:sz="4" w:space="0" w:color="000000"/>
              <w:right w:val="single" w:sz="2" w:space="0" w:color="000000"/>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2004 год </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2017 год</w:t>
            </w:r>
          </w:p>
        </w:tc>
      </w:tr>
      <w:tr w:rsidR="00A049BD" w:rsidRPr="00A049BD" w:rsidTr="007B2B47">
        <w:trPr>
          <w:trHeight w:val="758"/>
        </w:trPr>
        <w:tc>
          <w:tcPr>
            <w:tcW w:w="426" w:type="dxa"/>
            <w:tcBorders>
              <w:top w:val="single" w:sz="4" w:space="0" w:color="000000"/>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jc w:val="right"/>
              <w:rPr>
                <w:rFonts w:ascii="Times New Roman" w:hAnsi="Times New Roman"/>
                <w:sz w:val="24"/>
                <w:szCs w:val="24"/>
              </w:rPr>
            </w:pPr>
            <w:r w:rsidRPr="00A049BD">
              <w:rPr>
                <w:rFonts w:ascii="Times New Roman" w:hAnsi="Times New Roman"/>
                <w:sz w:val="24"/>
                <w:szCs w:val="24"/>
              </w:rPr>
              <w:t>3</w:t>
            </w:r>
          </w:p>
        </w:tc>
        <w:tc>
          <w:tcPr>
            <w:tcW w:w="2552"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Якшимбетова Г.А.</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p>
        </w:tc>
        <w:tc>
          <w:tcPr>
            <w:tcW w:w="2126" w:type="dxa"/>
            <w:tcBorders>
              <w:top w:val="single" w:sz="4" w:space="0" w:color="000000"/>
              <w:left w:val="single" w:sz="2" w:space="0" w:color="000000"/>
              <w:bottom w:val="single" w:sz="4" w:space="0" w:color="000000"/>
              <w:right w:val="nil"/>
            </w:tcBorders>
          </w:tcPr>
          <w:p w:rsidR="00A049BD" w:rsidRPr="00A049BD" w:rsidRDefault="00A049BD" w:rsidP="000153BC">
            <w:pPr>
              <w:tabs>
                <w:tab w:val="left" w:pos="142"/>
                <w:tab w:val="left" w:pos="284"/>
                <w:tab w:val="left" w:pos="567"/>
              </w:tabs>
              <w:snapToGrid w:val="0"/>
              <w:spacing w:line="276" w:lineRule="auto"/>
              <w:rPr>
                <w:rFonts w:ascii="Times New Roman" w:hAnsi="Times New Roman" w:cs="Times New Roman"/>
                <w:sz w:val="24"/>
                <w:szCs w:val="24"/>
              </w:rPr>
            </w:pPr>
            <w:r w:rsidRPr="00A049BD">
              <w:rPr>
                <w:rFonts w:ascii="Times New Roman" w:hAnsi="Times New Roman" w:cs="Times New Roman"/>
                <w:sz w:val="24"/>
                <w:szCs w:val="24"/>
              </w:rPr>
              <w:t>Начальные классы</w:t>
            </w:r>
          </w:p>
        </w:tc>
        <w:tc>
          <w:tcPr>
            <w:tcW w:w="3460"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w:t>
            </w:r>
            <w:r w:rsidR="0009619F">
              <w:rPr>
                <w:rFonts w:ascii="Times New Roman" w:hAnsi="Times New Roman"/>
                <w:sz w:val="24"/>
                <w:szCs w:val="24"/>
              </w:rPr>
              <w:t xml:space="preserve"> </w:t>
            </w:r>
            <w:r w:rsidRPr="00A049BD">
              <w:rPr>
                <w:rFonts w:ascii="Times New Roman" w:hAnsi="Times New Roman"/>
                <w:sz w:val="24"/>
                <w:szCs w:val="24"/>
              </w:rPr>
              <w:t xml:space="preserve">  Лучший  по профессий» ,</w:t>
            </w:r>
          </w:p>
          <w:p w:rsidR="00A049BD" w:rsidRPr="00A049BD" w:rsidRDefault="00A049BD" w:rsidP="0009619F">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 «Отличник образования   РБ»</w:t>
            </w:r>
          </w:p>
        </w:tc>
        <w:tc>
          <w:tcPr>
            <w:tcW w:w="1301" w:type="dxa"/>
            <w:tcBorders>
              <w:top w:val="single" w:sz="4" w:space="0" w:color="000000"/>
              <w:left w:val="single" w:sz="2" w:space="0" w:color="000000"/>
              <w:bottom w:val="single" w:sz="4" w:space="0" w:color="000000"/>
              <w:right w:val="single" w:sz="2" w:space="0" w:color="000000"/>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2012 год</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2014 год </w:t>
            </w:r>
          </w:p>
        </w:tc>
      </w:tr>
      <w:tr w:rsidR="00A049BD" w:rsidRPr="00A049BD" w:rsidTr="007B2B47">
        <w:trPr>
          <w:trHeight w:val="307"/>
        </w:trPr>
        <w:tc>
          <w:tcPr>
            <w:tcW w:w="426" w:type="dxa"/>
            <w:tcBorders>
              <w:top w:val="single" w:sz="4" w:space="0" w:color="000000"/>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jc w:val="right"/>
              <w:rPr>
                <w:rFonts w:ascii="Times New Roman" w:hAnsi="Times New Roman"/>
                <w:sz w:val="24"/>
                <w:szCs w:val="24"/>
              </w:rPr>
            </w:pPr>
            <w:r w:rsidRPr="00A049BD">
              <w:rPr>
                <w:rFonts w:ascii="Times New Roman" w:hAnsi="Times New Roman"/>
                <w:sz w:val="24"/>
                <w:szCs w:val="24"/>
              </w:rPr>
              <w:t>4</w:t>
            </w:r>
          </w:p>
        </w:tc>
        <w:tc>
          <w:tcPr>
            <w:tcW w:w="2552" w:type="dxa"/>
            <w:tcBorders>
              <w:top w:val="single" w:sz="4" w:space="0" w:color="000000"/>
              <w:left w:val="single" w:sz="2" w:space="0" w:color="000000"/>
              <w:bottom w:val="single" w:sz="4" w:space="0" w:color="000000"/>
              <w:right w:val="nil"/>
            </w:tcBorders>
          </w:tcPr>
          <w:p w:rsidR="00A049BD" w:rsidRPr="00A049BD" w:rsidRDefault="00A049BD" w:rsidP="0009619F">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Душанбаева А.И. </w:t>
            </w:r>
          </w:p>
        </w:tc>
        <w:tc>
          <w:tcPr>
            <w:tcW w:w="2126" w:type="dxa"/>
            <w:tcBorders>
              <w:top w:val="single" w:sz="4" w:space="0" w:color="000000"/>
              <w:left w:val="single" w:sz="2" w:space="0" w:color="000000"/>
              <w:bottom w:val="single" w:sz="4" w:space="0" w:color="000000"/>
              <w:right w:val="nil"/>
            </w:tcBorders>
          </w:tcPr>
          <w:p w:rsidR="00A049BD" w:rsidRPr="00A049BD" w:rsidRDefault="00A049BD" w:rsidP="000153BC">
            <w:pPr>
              <w:tabs>
                <w:tab w:val="left" w:pos="142"/>
                <w:tab w:val="left" w:pos="284"/>
                <w:tab w:val="left" w:pos="567"/>
              </w:tabs>
              <w:snapToGrid w:val="0"/>
              <w:spacing w:line="276" w:lineRule="auto"/>
              <w:rPr>
                <w:rFonts w:ascii="Times New Roman" w:hAnsi="Times New Roman" w:cs="Times New Roman"/>
                <w:sz w:val="24"/>
                <w:szCs w:val="24"/>
              </w:rPr>
            </w:pPr>
            <w:r w:rsidRPr="00A049BD">
              <w:rPr>
                <w:rFonts w:ascii="Times New Roman" w:hAnsi="Times New Roman" w:cs="Times New Roman"/>
                <w:sz w:val="24"/>
                <w:szCs w:val="24"/>
              </w:rPr>
              <w:t>Начальные классы</w:t>
            </w:r>
          </w:p>
        </w:tc>
        <w:tc>
          <w:tcPr>
            <w:tcW w:w="3460" w:type="dxa"/>
            <w:tcBorders>
              <w:top w:val="single" w:sz="4" w:space="0" w:color="000000"/>
              <w:left w:val="single" w:sz="2" w:space="0" w:color="000000"/>
              <w:bottom w:val="single" w:sz="4" w:space="0" w:color="000000"/>
              <w:right w:val="nil"/>
            </w:tcBorders>
          </w:tcPr>
          <w:p w:rsidR="00A049BD" w:rsidRPr="00A049BD" w:rsidRDefault="00A049BD" w:rsidP="0009619F">
            <w:pPr>
              <w:pStyle w:val="af0"/>
              <w:tabs>
                <w:tab w:val="left" w:pos="142"/>
                <w:tab w:val="left" w:pos="284"/>
                <w:tab w:val="left" w:pos="567"/>
              </w:tabs>
              <w:snapToGrid w:val="0"/>
              <w:rPr>
                <w:rFonts w:ascii="Times New Roman" w:hAnsi="Times New Roman"/>
                <w:color w:val="FF0000"/>
                <w:sz w:val="24"/>
                <w:szCs w:val="24"/>
              </w:rPr>
            </w:pPr>
            <w:r w:rsidRPr="00A049BD">
              <w:rPr>
                <w:rFonts w:ascii="Times New Roman" w:hAnsi="Times New Roman"/>
                <w:sz w:val="24"/>
                <w:szCs w:val="24"/>
              </w:rPr>
              <w:t xml:space="preserve">Почетная грамота МО РФ </w:t>
            </w:r>
          </w:p>
        </w:tc>
        <w:tc>
          <w:tcPr>
            <w:tcW w:w="1301" w:type="dxa"/>
            <w:tcBorders>
              <w:top w:val="single" w:sz="4" w:space="0" w:color="000000"/>
              <w:left w:val="single" w:sz="2" w:space="0" w:color="000000"/>
              <w:bottom w:val="single" w:sz="4" w:space="0" w:color="000000"/>
              <w:right w:val="single" w:sz="2" w:space="0" w:color="000000"/>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2000 год  </w:t>
            </w:r>
          </w:p>
        </w:tc>
      </w:tr>
      <w:tr w:rsidR="00A049BD" w:rsidRPr="00A049BD" w:rsidTr="007B2B47">
        <w:trPr>
          <w:trHeight w:val="600"/>
        </w:trPr>
        <w:tc>
          <w:tcPr>
            <w:tcW w:w="426" w:type="dxa"/>
            <w:tcBorders>
              <w:top w:val="single" w:sz="4" w:space="0" w:color="000000"/>
              <w:left w:val="single" w:sz="2" w:space="0" w:color="000000"/>
              <w:bottom w:val="single" w:sz="4" w:space="0" w:color="000000"/>
              <w:right w:val="nil"/>
            </w:tcBorders>
            <w:hideMark/>
          </w:tcPr>
          <w:p w:rsidR="00A049BD" w:rsidRPr="00A049BD" w:rsidRDefault="00A049BD" w:rsidP="000153BC">
            <w:pPr>
              <w:pStyle w:val="af0"/>
              <w:tabs>
                <w:tab w:val="left" w:pos="142"/>
                <w:tab w:val="left" w:pos="284"/>
                <w:tab w:val="left" w:pos="567"/>
              </w:tabs>
              <w:snapToGrid w:val="0"/>
              <w:jc w:val="right"/>
              <w:rPr>
                <w:rFonts w:ascii="Times New Roman" w:hAnsi="Times New Roman"/>
                <w:sz w:val="24"/>
                <w:szCs w:val="24"/>
              </w:rPr>
            </w:pPr>
            <w:r w:rsidRPr="00A049BD">
              <w:rPr>
                <w:rFonts w:ascii="Times New Roman" w:hAnsi="Times New Roman"/>
                <w:sz w:val="24"/>
                <w:szCs w:val="24"/>
              </w:rPr>
              <w:t>5</w:t>
            </w:r>
          </w:p>
        </w:tc>
        <w:tc>
          <w:tcPr>
            <w:tcW w:w="2552"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Хамина Л.А. </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p>
        </w:tc>
        <w:tc>
          <w:tcPr>
            <w:tcW w:w="2126" w:type="dxa"/>
            <w:tcBorders>
              <w:top w:val="single" w:sz="4" w:space="0" w:color="000000"/>
              <w:left w:val="single" w:sz="2" w:space="0" w:color="000000"/>
              <w:bottom w:val="single" w:sz="4" w:space="0" w:color="000000"/>
              <w:right w:val="nil"/>
            </w:tcBorders>
          </w:tcPr>
          <w:p w:rsidR="00A049BD" w:rsidRPr="00A049BD" w:rsidRDefault="00A049BD" w:rsidP="000153BC">
            <w:pPr>
              <w:tabs>
                <w:tab w:val="left" w:pos="142"/>
                <w:tab w:val="left" w:pos="284"/>
                <w:tab w:val="left" w:pos="567"/>
              </w:tabs>
              <w:snapToGrid w:val="0"/>
              <w:spacing w:line="276" w:lineRule="auto"/>
              <w:rPr>
                <w:rFonts w:ascii="Times New Roman" w:hAnsi="Times New Roman" w:cs="Times New Roman"/>
                <w:sz w:val="24"/>
                <w:szCs w:val="24"/>
              </w:rPr>
            </w:pPr>
            <w:r w:rsidRPr="00A049BD">
              <w:rPr>
                <w:rFonts w:ascii="Times New Roman" w:hAnsi="Times New Roman" w:cs="Times New Roman"/>
                <w:sz w:val="24"/>
                <w:szCs w:val="24"/>
              </w:rPr>
              <w:t>Биология,</w:t>
            </w:r>
          </w:p>
          <w:p w:rsidR="00A049BD" w:rsidRPr="00A049BD" w:rsidRDefault="00A049BD" w:rsidP="000153BC">
            <w:pPr>
              <w:tabs>
                <w:tab w:val="left" w:pos="142"/>
                <w:tab w:val="left" w:pos="284"/>
                <w:tab w:val="left" w:pos="567"/>
              </w:tabs>
              <w:spacing w:line="276" w:lineRule="auto"/>
              <w:rPr>
                <w:rFonts w:ascii="Times New Roman" w:hAnsi="Times New Roman" w:cs="Times New Roman"/>
                <w:sz w:val="24"/>
                <w:szCs w:val="24"/>
              </w:rPr>
            </w:pPr>
            <w:r w:rsidRPr="00A049BD">
              <w:rPr>
                <w:rFonts w:ascii="Times New Roman" w:hAnsi="Times New Roman" w:cs="Times New Roman"/>
                <w:sz w:val="24"/>
                <w:szCs w:val="24"/>
              </w:rPr>
              <w:t xml:space="preserve">химия </w:t>
            </w:r>
          </w:p>
        </w:tc>
        <w:tc>
          <w:tcPr>
            <w:tcW w:w="3460" w:type="dxa"/>
            <w:tcBorders>
              <w:top w:val="single" w:sz="4" w:space="0" w:color="000000"/>
              <w:left w:val="single" w:sz="2" w:space="0" w:color="000000"/>
              <w:bottom w:val="single" w:sz="4" w:space="0" w:color="000000"/>
              <w:right w:val="nil"/>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Почетная грамота МО  Оренбургской области  </w:t>
            </w:r>
          </w:p>
        </w:tc>
        <w:tc>
          <w:tcPr>
            <w:tcW w:w="1301" w:type="dxa"/>
            <w:tcBorders>
              <w:top w:val="single" w:sz="4" w:space="0" w:color="000000"/>
              <w:left w:val="single" w:sz="2" w:space="0" w:color="000000"/>
              <w:bottom w:val="single" w:sz="4" w:space="0" w:color="000000"/>
              <w:right w:val="single" w:sz="2" w:space="0" w:color="000000"/>
            </w:tcBorders>
          </w:tcPr>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r w:rsidRPr="00A049BD">
              <w:rPr>
                <w:rFonts w:ascii="Times New Roman" w:hAnsi="Times New Roman"/>
                <w:sz w:val="24"/>
                <w:szCs w:val="24"/>
              </w:rPr>
              <w:t xml:space="preserve">2007 год </w:t>
            </w:r>
          </w:p>
          <w:p w:rsidR="00A049BD" w:rsidRPr="00A049BD" w:rsidRDefault="00A049BD" w:rsidP="000153BC">
            <w:pPr>
              <w:pStyle w:val="af0"/>
              <w:tabs>
                <w:tab w:val="left" w:pos="142"/>
                <w:tab w:val="left" w:pos="284"/>
                <w:tab w:val="left" w:pos="567"/>
              </w:tabs>
              <w:snapToGrid w:val="0"/>
              <w:rPr>
                <w:rFonts w:ascii="Times New Roman" w:hAnsi="Times New Roman"/>
                <w:sz w:val="24"/>
                <w:szCs w:val="24"/>
              </w:rPr>
            </w:pPr>
          </w:p>
        </w:tc>
      </w:tr>
    </w:tbl>
    <w:p w:rsidR="00A66DB0" w:rsidRDefault="00A66DB0" w:rsidP="0009619F">
      <w:pPr>
        <w:pStyle w:val="Default"/>
        <w:jc w:val="both"/>
        <w:rPr>
          <w:sz w:val="28"/>
          <w:szCs w:val="28"/>
        </w:rPr>
      </w:pPr>
      <w:r w:rsidRPr="0009619F">
        <w:rPr>
          <w:b/>
          <w:sz w:val="28"/>
          <w:szCs w:val="28"/>
          <w:u w:val="single"/>
        </w:rPr>
        <w:t>Вывод</w:t>
      </w:r>
      <w:r w:rsidRPr="00A66DB0">
        <w:rPr>
          <w:b/>
          <w:sz w:val="28"/>
          <w:szCs w:val="28"/>
        </w:rPr>
        <w:t>:</w:t>
      </w:r>
      <w:r w:rsidRPr="00A66DB0">
        <w:rPr>
          <w:sz w:val="28"/>
          <w:szCs w:val="28"/>
        </w:rPr>
        <w:t xml:space="preserve"> Образовательная организация укомплектована педагогическими кадрами, уровень образования педагогических работников соответствует требованиям занимаемых должностей. Основную часть педагогического коллектива составляют опытные учителя с большим стажем работы</w:t>
      </w:r>
      <w:r w:rsidR="008C71C6">
        <w:rPr>
          <w:b/>
          <w:sz w:val="28"/>
          <w:szCs w:val="28"/>
        </w:rPr>
        <w:t xml:space="preserve"> </w:t>
      </w:r>
      <w:r w:rsidRPr="00A66DB0">
        <w:rPr>
          <w:sz w:val="28"/>
          <w:szCs w:val="28"/>
        </w:rPr>
        <w:t xml:space="preserve"> , обладающие высоким профессиональным мастерством, имеющие высшую и первую квалификационные категории</w:t>
      </w:r>
      <w:r w:rsidR="008C71C6">
        <w:rPr>
          <w:sz w:val="28"/>
          <w:szCs w:val="28"/>
        </w:rPr>
        <w:t>.</w:t>
      </w:r>
      <w:r w:rsidRPr="00A66DB0">
        <w:rPr>
          <w:b/>
          <w:i/>
          <w:sz w:val="28"/>
          <w:szCs w:val="28"/>
        </w:rPr>
        <w:t xml:space="preserve"> </w:t>
      </w:r>
      <w:r w:rsidRPr="00A66DB0">
        <w:rPr>
          <w:sz w:val="28"/>
          <w:szCs w:val="28"/>
        </w:rPr>
        <w:t xml:space="preserve">Основной состав педагогического коллектива стабильный. Система работы школы направлена на создание условий для творческой работы педагогов. Педагоги регулярно повышают свою квалификацию на курсах на базе ИРО РБ.  В школе имеется перспективный план прохождения курсовой подготовки педработниками. Регулярно педагоги школы проходят аттестацию. </w:t>
      </w:r>
      <w:r w:rsidR="0009619F">
        <w:rPr>
          <w:sz w:val="28"/>
          <w:szCs w:val="28"/>
        </w:rPr>
        <w:t xml:space="preserve"> </w:t>
      </w:r>
      <w:r w:rsidRPr="00A66DB0">
        <w:rPr>
          <w:sz w:val="28"/>
          <w:szCs w:val="28"/>
        </w:rPr>
        <w:t>Администрация школы стремится создать благоприятный морально-психологический климат в коллективе.</w:t>
      </w:r>
    </w:p>
    <w:p w:rsidR="0009619F" w:rsidRDefault="0009619F" w:rsidP="0009619F">
      <w:pPr>
        <w:pStyle w:val="Default"/>
        <w:jc w:val="both"/>
        <w:rPr>
          <w:b/>
          <w:sz w:val="28"/>
          <w:szCs w:val="28"/>
          <w:u w:val="single"/>
        </w:rPr>
      </w:pPr>
      <w:r w:rsidRPr="0009619F">
        <w:rPr>
          <w:b/>
          <w:sz w:val="28"/>
          <w:szCs w:val="28"/>
          <w:u w:val="single"/>
        </w:rPr>
        <w:t xml:space="preserve">Раздел 8. Учебно-методическое обеспечение </w:t>
      </w:r>
    </w:p>
    <w:p w:rsidR="000153BC" w:rsidRPr="000153BC" w:rsidRDefault="00D42AFA" w:rsidP="000153BC">
      <w:pPr>
        <w:autoSpaceDE w:val="0"/>
        <w:ind w:right="-9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153BC" w:rsidRPr="000153BC">
        <w:rPr>
          <w:rFonts w:ascii="Times New Roman" w:hAnsi="Times New Roman" w:cs="Times New Roman"/>
          <w:bCs/>
          <w:sz w:val="28"/>
          <w:szCs w:val="28"/>
        </w:rPr>
        <w:t xml:space="preserve">По всем предметам учебного плана разработаны рабочие программы. Рабочие программы рассмотрены на заседаниях школьных методических объединений и </w:t>
      </w:r>
      <w:r w:rsidR="000153BC" w:rsidRPr="000153BC">
        <w:rPr>
          <w:rFonts w:ascii="Times New Roman" w:hAnsi="Times New Roman" w:cs="Times New Roman"/>
          <w:bCs/>
          <w:iCs/>
          <w:sz w:val="28"/>
          <w:szCs w:val="28"/>
        </w:rPr>
        <w:t xml:space="preserve">утверждены директором школы. </w:t>
      </w:r>
      <w:r w:rsidR="000153BC" w:rsidRPr="000153BC">
        <w:rPr>
          <w:rFonts w:ascii="Times New Roman" w:hAnsi="Times New Roman" w:cs="Times New Roman"/>
          <w:bCs/>
          <w:sz w:val="28"/>
          <w:szCs w:val="28"/>
        </w:rPr>
        <w:t>Структура рабочих программ соответствует требованиям государственных образовательных стандартов начального общего, основ</w:t>
      </w:r>
      <w:r w:rsidR="000153BC">
        <w:rPr>
          <w:rFonts w:ascii="Times New Roman" w:hAnsi="Times New Roman" w:cs="Times New Roman"/>
          <w:bCs/>
          <w:sz w:val="28"/>
          <w:szCs w:val="28"/>
        </w:rPr>
        <w:t xml:space="preserve">ного общего, среднего </w:t>
      </w:r>
      <w:r w:rsidR="000153BC" w:rsidRPr="000153BC">
        <w:rPr>
          <w:rFonts w:ascii="Times New Roman" w:hAnsi="Times New Roman" w:cs="Times New Roman"/>
          <w:bCs/>
          <w:sz w:val="28"/>
          <w:szCs w:val="28"/>
        </w:rPr>
        <w:t>общего образования.</w:t>
      </w:r>
    </w:p>
    <w:p w:rsidR="000153BC" w:rsidRPr="000153BC" w:rsidRDefault="000153BC" w:rsidP="000153BC">
      <w:pPr>
        <w:autoSpaceDE w:val="0"/>
        <w:ind w:right="-93"/>
        <w:jc w:val="both"/>
        <w:rPr>
          <w:rFonts w:ascii="Times New Roman" w:hAnsi="Times New Roman" w:cs="Times New Roman"/>
          <w:sz w:val="28"/>
          <w:szCs w:val="28"/>
        </w:rPr>
      </w:pPr>
      <w:r w:rsidRPr="000153BC">
        <w:rPr>
          <w:rFonts w:ascii="Times New Roman" w:hAnsi="Times New Roman" w:cs="Times New Roman"/>
          <w:sz w:val="28"/>
          <w:szCs w:val="28"/>
        </w:rPr>
        <w:t>Преподавание всех учебных предметов обеспечено учебно-методическими комплектами.</w:t>
      </w:r>
    </w:p>
    <w:p w:rsidR="000153BC" w:rsidRPr="000153BC" w:rsidRDefault="000153BC" w:rsidP="000153BC">
      <w:pPr>
        <w:autoSpaceDE w:val="0"/>
        <w:ind w:right="-93"/>
        <w:jc w:val="both"/>
        <w:rPr>
          <w:rFonts w:ascii="Times New Roman" w:hAnsi="Times New Roman" w:cs="Times New Roman"/>
          <w:sz w:val="28"/>
          <w:szCs w:val="28"/>
        </w:rPr>
      </w:pPr>
      <w:r w:rsidRPr="000153BC">
        <w:rPr>
          <w:rFonts w:ascii="Times New Roman" w:hAnsi="Times New Roman" w:cs="Times New Roman"/>
          <w:sz w:val="28"/>
          <w:szCs w:val="28"/>
        </w:rPr>
        <w:lastRenderedPageBreak/>
        <w:t xml:space="preserve">В школе имеется собственная библиотека с читальным залом, в котором имеется </w:t>
      </w:r>
      <w:r w:rsidRPr="000153BC">
        <w:rPr>
          <w:rFonts w:ascii="Times New Roman" w:hAnsi="Times New Roman" w:cs="Times New Roman"/>
          <w:sz w:val="28"/>
          <w:szCs w:val="28"/>
          <w:shd w:val="clear" w:color="auto" w:fill="FFFFFF"/>
        </w:rPr>
        <w:t>1</w:t>
      </w:r>
      <w:r w:rsidRPr="000153BC">
        <w:rPr>
          <w:rFonts w:ascii="Times New Roman" w:hAnsi="Times New Roman" w:cs="Times New Roman"/>
          <w:sz w:val="28"/>
          <w:szCs w:val="28"/>
        </w:rPr>
        <w:t xml:space="preserve"> компьютер для работы обучающихся и педагогов.</w:t>
      </w:r>
    </w:p>
    <w:p w:rsidR="00D42AFA" w:rsidRDefault="00D42AFA" w:rsidP="00D42AFA">
      <w:pPr>
        <w:spacing w:after="0" w:line="100" w:lineRule="atLeast"/>
        <w:ind w:right="-250"/>
        <w:jc w:val="both"/>
      </w:pPr>
      <w:r>
        <w:rPr>
          <w:rFonts w:ascii="Times New Roman" w:eastAsia="Gabriola" w:hAnsi="Times New Roman" w:cs="Times New Roman"/>
          <w:color w:val="00000A"/>
          <w:sz w:val="28"/>
          <w:szCs w:val="28"/>
        </w:rPr>
        <w:t xml:space="preserve">Общее количество учебных кабинетов в МОБУ СОШ с. </w:t>
      </w:r>
      <w:r w:rsidR="00986B9C">
        <w:rPr>
          <w:rFonts w:ascii="Times New Roman" w:eastAsia="Gabriola" w:hAnsi="Times New Roman" w:cs="Times New Roman"/>
          <w:color w:val="00000A"/>
          <w:sz w:val="28"/>
          <w:szCs w:val="28"/>
        </w:rPr>
        <w:t>Тазларово</w:t>
      </w:r>
      <w:r>
        <w:rPr>
          <w:rFonts w:ascii="Times New Roman" w:eastAsia="Gabriola" w:hAnsi="Times New Roman" w:cs="Times New Roman"/>
          <w:color w:val="00000A"/>
          <w:sz w:val="28"/>
          <w:szCs w:val="28"/>
        </w:rPr>
        <w:t xml:space="preserve"> – 1</w:t>
      </w:r>
      <w:r w:rsidR="00986B9C">
        <w:rPr>
          <w:rFonts w:ascii="Times New Roman" w:eastAsia="Gabriola" w:hAnsi="Times New Roman" w:cs="Times New Roman"/>
          <w:color w:val="00000A"/>
          <w:sz w:val="28"/>
          <w:szCs w:val="28"/>
        </w:rPr>
        <w:t>4</w:t>
      </w:r>
      <w:r>
        <w:rPr>
          <w:rFonts w:ascii="Times New Roman" w:eastAsia="Gabriola" w:hAnsi="Times New Roman" w:cs="Times New Roman"/>
          <w:color w:val="00000A"/>
          <w:sz w:val="28"/>
          <w:szCs w:val="28"/>
        </w:rPr>
        <w:t>. В компьютерном классе имеются: 1</w:t>
      </w:r>
      <w:r w:rsidR="00986B9C">
        <w:rPr>
          <w:rFonts w:ascii="Times New Roman" w:eastAsia="Gabriola" w:hAnsi="Times New Roman" w:cs="Times New Roman"/>
          <w:color w:val="00000A"/>
          <w:sz w:val="28"/>
          <w:szCs w:val="28"/>
        </w:rPr>
        <w:t>0</w:t>
      </w:r>
      <w:r>
        <w:rPr>
          <w:rFonts w:ascii="Times New Roman" w:eastAsia="Gabriola" w:hAnsi="Times New Roman" w:cs="Times New Roman"/>
          <w:color w:val="00000A"/>
          <w:sz w:val="28"/>
          <w:szCs w:val="28"/>
        </w:rPr>
        <w:t xml:space="preserve"> компьютеров, локальная сеть</w:t>
      </w:r>
      <w:r w:rsidR="00986B9C">
        <w:rPr>
          <w:rFonts w:ascii="Times New Roman" w:eastAsia="Gabriola" w:hAnsi="Times New Roman" w:cs="Times New Roman"/>
          <w:color w:val="00000A"/>
          <w:sz w:val="28"/>
          <w:szCs w:val="28"/>
        </w:rPr>
        <w:t>. Пять</w:t>
      </w:r>
      <w:r>
        <w:rPr>
          <w:rFonts w:ascii="Times New Roman" w:eastAsia="Gabriola" w:hAnsi="Times New Roman" w:cs="Times New Roman"/>
          <w:color w:val="00000A"/>
          <w:sz w:val="28"/>
          <w:szCs w:val="28"/>
        </w:rPr>
        <w:t xml:space="preserve"> кабинетов оборудованы проекторами</w:t>
      </w:r>
      <w:r w:rsidR="00986B9C">
        <w:rPr>
          <w:rFonts w:ascii="Times New Roman" w:eastAsia="Gabriola" w:hAnsi="Times New Roman" w:cs="Times New Roman"/>
          <w:color w:val="00000A"/>
          <w:sz w:val="28"/>
          <w:szCs w:val="28"/>
        </w:rPr>
        <w:t xml:space="preserve"> и интерактивными  </w:t>
      </w:r>
      <w:r w:rsidR="008C71C6">
        <w:rPr>
          <w:rFonts w:ascii="Times New Roman" w:eastAsia="Gabriola" w:hAnsi="Times New Roman" w:cs="Times New Roman"/>
          <w:color w:val="00000A"/>
          <w:sz w:val="28"/>
          <w:szCs w:val="28"/>
        </w:rPr>
        <w:t xml:space="preserve"> </w:t>
      </w:r>
      <w:r w:rsidR="00986B9C">
        <w:rPr>
          <w:rFonts w:ascii="Times New Roman" w:eastAsia="Gabriola" w:hAnsi="Times New Roman" w:cs="Times New Roman"/>
          <w:color w:val="00000A"/>
          <w:sz w:val="28"/>
          <w:szCs w:val="28"/>
        </w:rPr>
        <w:t>досками</w:t>
      </w:r>
      <w:r>
        <w:rPr>
          <w:rFonts w:ascii="Times New Roman" w:eastAsia="Gabriola" w:hAnsi="Times New Roman" w:cs="Times New Roman"/>
          <w:color w:val="00000A"/>
          <w:sz w:val="28"/>
          <w:szCs w:val="28"/>
        </w:rPr>
        <w:t>.</w:t>
      </w:r>
    </w:p>
    <w:p w:rsidR="00D42AFA" w:rsidRDefault="00D42AFA" w:rsidP="00D42AFA">
      <w:pPr>
        <w:tabs>
          <w:tab w:val="left" w:pos="1033"/>
        </w:tabs>
        <w:spacing w:after="0" w:line="100" w:lineRule="atLeast"/>
        <w:ind w:right="-250"/>
        <w:jc w:val="both"/>
      </w:pPr>
      <w:r>
        <w:rPr>
          <w:rFonts w:ascii="Times New Roman" w:eastAsia="Gabriola" w:hAnsi="Times New Roman" w:cs="Times New Roman"/>
          <w:color w:val="00000A"/>
          <w:sz w:val="28"/>
          <w:szCs w:val="28"/>
        </w:rPr>
        <w:t>В МОБУ СОШ с.</w:t>
      </w:r>
      <w:r w:rsidR="00986B9C" w:rsidRPr="00986B9C">
        <w:rPr>
          <w:rFonts w:ascii="Times New Roman" w:eastAsia="Gabriola" w:hAnsi="Times New Roman" w:cs="Times New Roman"/>
          <w:color w:val="00000A"/>
          <w:sz w:val="28"/>
          <w:szCs w:val="28"/>
        </w:rPr>
        <w:t xml:space="preserve"> </w:t>
      </w:r>
      <w:r w:rsidR="00986B9C">
        <w:rPr>
          <w:rFonts w:ascii="Times New Roman" w:eastAsia="Gabriola" w:hAnsi="Times New Roman" w:cs="Times New Roman"/>
          <w:color w:val="00000A"/>
          <w:sz w:val="28"/>
          <w:szCs w:val="28"/>
        </w:rPr>
        <w:t xml:space="preserve">Тазларово </w:t>
      </w:r>
      <w:r>
        <w:rPr>
          <w:rFonts w:ascii="Times New Roman" w:eastAsia="Gabriola" w:hAnsi="Times New Roman" w:cs="Times New Roman"/>
          <w:color w:val="00000A"/>
          <w:sz w:val="28"/>
          <w:szCs w:val="28"/>
        </w:rPr>
        <w:t>установлены и находятся в эксплуатации 1</w:t>
      </w:r>
      <w:r w:rsidR="00986B9C">
        <w:rPr>
          <w:rFonts w:ascii="Times New Roman" w:eastAsia="Gabriola" w:hAnsi="Times New Roman" w:cs="Times New Roman"/>
          <w:color w:val="00000A"/>
          <w:sz w:val="28"/>
          <w:szCs w:val="28"/>
        </w:rPr>
        <w:t>3</w:t>
      </w:r>
      <w:r>
        <w:rPr>
          <w:rFonts w:ascii="Times New Roman" w:eastAsia="Gabriola" w:hAnsi="Times New Roman" w:cs="Times New Roman"/>
          <w:color w:val="00000A"/>
          <w:sz w:val="28"/>
          <w:szCs w:val="28"/>
        </w:rPr>
        <w:t xml:space="preserve"> ноутбуков, 4 принтера. Функционирует официальный сайт шко</w:t>
      </w:r>
      <w:r w:rsidRPr="00986B9C">
        <w:rPr>
          <w:rFonts w:ascii="Times New Roman" w:eastAsia="Gabriola" w:hAnsi="Times New Roman" w:cs="Times New Roman"/>
          <w:color w:val="00000A"/>
          <w:sz w:val="28"/>
          <w:szCs w:val="28"/>
        </w:rPr>
        <w:t xml:space="preserve">лы </w:t>
      </w:r>
      <w:hyperlink r:id="rId14" w:history="1">
        <w:r w:rsidR="00986B9C" w:rsidRPr="00986B9C">
          <w:rPr>
            <w:rStyle w:val="a6"/>
            <w:sz w:val="28"/>
            <w:szCs w:val="28"/>
            <w:u w:val="none"/>
          </w:rPr>
          <w:t>tazlar.bashkirschool.ru</w:t>
        </w:r>
      </w:hyperlink>
      <w:r w:rsidR="00986B9C">
        <w:t xml:space="preserve">. </w:t>
      </w:r>
      <w:r>
        <w:rPr>
          <w:rFonts w:ascii="Times New Roman" w:eastAsia="Gabriola" w:hAnsi="Times New Roman" w:cs="Times New Roman"/>
          <w:color w:val="00000A"/>
          <w:sz w:val="28"/>
          <w:szCs w:val="28"/>
        </w:rPr>
        <w:t>а также имеется сайт школы на базе информационной системы «Дневник.ру».</w:t>
      </w:r>
    </w:p>
    <w:p w:rsidR="000153BC" w:rsidRDefault="000153BC" w:rsidP="0009619F">
      <w:pPr>
        <w:pStyle w:val="Default"/>
        <w:jc w:val="both"/>
        <w:rPr>
          <w:b/>
          <w:sz w:val="28"/>
          <w:szCs w:val="28"/>
          <w:u w:val="single"/>
        </w:rPr>
      </w:pPr>
    </w:p>
    <w:p w:rsidR="00986B9C" w:rsidRDefault="000153BC" w:rsidP="000153BC">
      <w:pPr>
        <w:pStyle w:val="Default"/>
        <w:jc w:val="both"/>
        <w:rPr>
          <w:b/>
          <w:sz w:val="28"/>
          <w:szCs w:val="28"/>
          <w:u w:val="single"/>
        </w:rPr>
      </w:pPr>
      <w:r>
        <w:rPr>
          <w:b/>
          <w:sz w:val="28"/>
          <w:szCs w:val="28"/>
          <w:u w:val="single"/>
        </w:rPr>
        <w:t xml:space="preserve">Раздел 9 </w:t>
      </w:r>
      <w:r w:rsidRPr="0009619F">
        <w:rPr>
          <w:b/>
          <w:sz w:val="28"/>
          <w:szCs w:val="28"/>
          <w:u w:val="single"/>
        </w:rPr>
        <w:t xml:space="preserve">. </w:t>
      </w:r>
      <w:r>
        <w:rPr>
          <w:b/>
          <w:sz w:val="28"/>
          <w:szCs w:val="28"/>
          <w:u w:val="single"/>
        </w:rPr>
        <w:t>Библиотечно –информационное обеспечение</w:t>
      </w:r>
    </w:p>
    <w:p w:rsidR="00986B9C" w:rsidRDefault="00986B9C" w:rsidP="00986B9C">
      <w:pPr>
        <w:spacing w:line="100" w:lineRule="atLeast"/>
        <w:ind w:right="-250"/>
        <w:jc w:val="both"/>
      </w:pPr>
      <w:r>
        <w:rPr>
          <w:rFonts w:ascii="Times New Roman" w:eastAsia="Gabriola" w:hAnsi="Times New Roman" w:cs="Times New Roman"/>
          <w:color w:val="00000A"/>
          <w:sz w:val="28"/>
          <w:szCs w:val="28"/>
        </w:rPr>
        <w:t>Библиотека МОБУ СОШ с.Тазларово работает в соответствии с Уставом, «Положением о библиотеке и правилах пользования библиотекой», «Правилами пользования библиотекой образовательного учреждения», планом работы библиотеки. Библиотека состоит из читального зала и книгохранилища.</w:t>
      </w:r>
    </w:p>
    <w:p w:rsidR="00986B9C" w:rsidRDefault="00986B9C" w:rsidP="00986B9C">
      <w:pPr>
        <w:spacing w:line="100" w:lineRule="atLeast"/>
        <w:ind w:right="-250"/>
        <w:jc w:val="both"/>
      </w:pPr>
      <w:r>
        <w:rPr>
          <w:rFonts w:ascii="Times New Roman" w:eastAsia="Gabriola" w:hAnsi="Times New Roman" w:cs="Times New Roman"/>
          <w:color w:val="00000A"/>
          <w:sz w:val="28"/>
          <w:szCs w:val="28"/>
        </w:rPr>
        <w:t>Библиотеку обслуживает один библиотекарь. Общий библиотечный фонд составляет –</w:t>
      </w:r>
      <w:r>
        <w:rPr>
          <w:rFonts w:ascii="Times New Roman" w:eastAsia="Times New Roman" w:hAnsi="Times New Roman" w:cs="Times New Roman"/>
          <w:lang w:eastAsia="ru-RU"/>
        </w:rPr>
        <w:t>9468</w:t>
      </w:r>
      <w:r>
        <w:rPr>
          <w:rFonts w:ascii="Times New Roman" w:eastAsia="Gabriola" w:hAnsi="Times New Roman" w:cs="Times New Roman"/>
          <w:color w:val="00000A"/>
          <w:sz w:val="28"/>
          <w:szCs w:val="28"/>
        </w:rPr>
        <w:t xml:space="preserve"> экз. Количество экземпляров учебной литературы –3379 экз., периодика – 8 наименований.</w:t>
      </w:r>
    </w:p>
    <w:p w:rsidR="000153BC" w:rsidRDefault="00986B9C" w:rsidP="00986B9C">
      <w:pPr>
        <w:spacing w:line="100" w:lineRule="atLeast"/>
        <w:ind w:right="-267"/>
        <w:jc w:val="both"/>
        <w:rPr>
          <w:b/>
          <w:sz w:val="28"/>
          <w:szCs w:val="28"/>
          <w:u w:val="single"/>
        </w:rPr>
      </w:pPr>
      <w:r>
        <w:rPr>
          <w:rFonts w:ascii="Times New Roman" w:eastAsia="Gabriola" w:hAnsi="Times New Roman" w:cs="Times New Roman"/>
          <w:b/>
          <w:bCs/>
          <w:color w:val="00000A"/>
          <w:sz w:val="28"/>
          <w:szCs w:val="28"/>
        </w:rPr>
        <w:t xml:space="preserve">Выводы: </w:t>
      </w:r>
      <w:r>
        <w:rPr>
          <w:rFonts w:ascii="Times New Roman" w:eastAsia="Gabriola" w:hAnsi="Times New Roman" w:cs="Times New Roman"/>
          <w:color w:val="00000A"/>
          <w:sz w:val="28"/>
          <w:szCs w:val="28"/>
        </w:rPr>
        <w:t>уровень информационно-методического обеспечения в школе</w:t>
      </w:r>
      <w:r>
        <w:rPr>
          <w:rFonts w:ascii="Times New Roman" w:eastAsia="Gabriola" w:hAnsi="Times New Roman" w:cs="Times New Roman"/>
          <w:b/>
          <w:bCs/>
          <w:color w:val="00000A"/>
          <w:sz w:val="28"/>
          <w:szCs w:val="28"/>
        </w:rPr>
        <w:t xml:space="preserve"> </w:t>
      </w:r>
      <w:r>
        <w:rPr>
          <w:rFonts w:ascii="Times New Roman" w:eastAsia="Gabriola" w:hAnsi="Times New Roman" w:cs="Times New Roman"/>
          <w:color w:val="00000A"/>
          <w:sz w:val="28"/>
          <w:szCs w:val="28"/>
        </w:rPr>
        <w:t>достаточный для организации и ведения как основного учебного процесса, так и дополнительного образования. Созданы необходимые условия для самостоятельной работы обучающихся, занимающихся исследовательской и проектной деятельностью. Необходимо пополнить библиотечный фонд художественной и детской литературой.</w:t>
      </w:r>
      <w:r w:rsidR="000153BC">
        <w:rPr>
          <w:b/>
          <w:sz w:val="28"/>
          <w:szCs w:val="28"/>
          <w:u w:val="single"/>
        </w:rPr>
        <w:t xml:space="preserve"> </w:t>
      </w:r>
      <w:r w:rsidR="000153BC" w:rsidRPr="0009619F">
        <w:rPr>
          <w:b/>
          <w:sz w:val="28"/>
          <w:szCs w:val="28"/>
          <w:u w:val="single"/>
        </w:rPr>
        <w:t xml:space="preserve"> </w:t>
      </w:r>
    </w:p>
    <w:p w:rsidR="000153BC" w:rsidRDefault="000153BC" w:rsidP="000153BC">
      <w:pPr>
        <w:pStyle w:val="Default"/>
        <w:jc w:val="both"/>
        <w:rPr>
          <w:b/>
          <w:sz w:val="28"/>
          <w:szCs w:val="28"/>
          <w:u w:val="single"/>
        </w:rPr>
      </w:pPr>
      <w:r>
        <w:rPr>
          <w:b/>
          <w:sz w:val="28"/>
          <w:szCs w:val="28"/>
          <w:u w:val="single"/>
        </w:rPr>
        <w:t>Раздел 10</w:t>
      </w:r>
      <w:r w:rsidRPr="0009619F">
        <w:rPr>
          <w:b/>
          <w:sz w:val="28"/>
          <w:szCs w:val="28"/>
          <w:u w:val="single"/>
        </w:rPr>
        <w:t xml:space="preserve">. </w:t>
      </w:r>
      <w:r>
        <w:rPr>
          <w:b/>
          <w:sz w:val="28"/>
          <w:szCs w:val="28"/>
          <w:u w:val="single"/>
        </w:rPr>
        <w:t>Материально-техническая база</w:t>
      </w:r>
      <w:r w:rsidRPr="0009619F">
        <w:rPr>
          <w:b/>
          <w:sz w:val="28"/>
          <w:szCs w:val="28"/>
          <w:u w:val="single"/>
        </w:rPr>
        <w:t xml:space="preserve"> </w:t>
      </w:r>
    </w:p>
    <w:p w:rsidR="00986B9C" w:rsidRPr="00986B9C" w:rsidRDefault="00986B9C" w:rsidP="00986B9C">
      <w:pPr>
        <w:spacing w:after="0" w:line="100" w:lineRule="atLeast"/>
        <w:ind w:right="-250"/>
        <w:jc w:val="both"/>
        <w:rPr>
          <w:color w:val="FF0000"/>
        </w:rPr>
      </w:pPr>
      <w:r w:rsidRPr="00B32BE8">
        <w:rPr>
          <w:rFonts w:ascii="Times New Roman" w:eastAsia="Gabriola" w:hAnsi="Times New Roman" w:cs="Times New Roman"/>
          <w:sz w:val="28"/>
          <w:szCs w:val="28"/>
        </w:rPr>
        <w:t>МОБУ СОШ с. Тазларово  функционирует в двухэтажном здании с обще</w:t>
      </w:r>
      <w:r w:rsidR="00B32BE8" w:rsidRPr="00B32BE8">
        <w:rPr>
          <w:rFonts w:ascii="Times New Roman" w:eastAsia="Gabriola" w:hAnsi="Times New Roman" w:cs="Times New Roman"/>
          <w:sz w:val="28"/>
          <w:szCs w:val="28"/>
        </w:rPr>
        <w:t>й площадью всех помещений 1897 кв.м., учебная часть- 769</w:t>
      </w:r>
      <w:r w:rsidRPr="00B32BE8">
        <w:rPr>
          <w:rFonts w:ascii="Times New Roman" w:eastAsia="Gabriola" w:hAnsi="Times New Roman" w:cs="Times New Roman"/>
          <w:sz w:val="28"/>
          <w:szCs w:val="28"/>
        </w:rPr>
        <w:t xml:space="preserve"> кв.м.,  располагает пришкольным участком площадью </w:t>
      </w:r>
      <w:r w:rsidR="00B32BE8" w:rsidRPr="00B32BE8">
        <w:rPr>
          <w:rFonts w:ascii="Times New Roman" w:eastAsia="Gabriola" w:hAnsi="Times New Roman" w:cs="Times New Roman"/>
          <w:sz w:val="28"/>
          <w:szCs w:val="28"/>
        </w:rPr>
        <w:t>16140кв.м</w:t>
      </w:r>
      <w:r w:rsidRPr="00B32BE8">
        <w:rPr>
          <w:rFonts w:ascii="Times New Roman" w:eastAsia="Gabriola" w:hAnsi="Times New Roman" w:cs="Times New Roman"/>
          <w:sz w:val="28"/>
          <w:szCs w:val="28"/>
        </w:rPr>
        <w:t xml:space="preserve">, столовой на </w:t>
      </w:r>
      <w:r w:rsidR="00B32BE8" w:rsidRPr="00B32BE8">
        <w:rPr>
          <w:rFonts w:ascii="Times New Roman" w:eastAsia="Gabriola" w:hAnsi="Times New Roman" w:cs="Times New Roman"/>
          <w:sz w:val="28"/>
          <w:szCs w:val="28"/>
        </w:rPr>
        <w:t xml:space="preserve">72 </w:t>
      </w:r>
      <w:r w:rsidRPr="00B32BE8">
        <w:rPr>
          <w:rFonts w:ascii="Times New Roman" w:eastAsia="Gabriola" w:hAnsi="Times New Roman" w:cs="Times New Roman"/>
          <w:sz w:val="28"/>
          <w:szCs w:val="28"/>
        </w:rPr>
        <w:t>мест</w:t>
      </w:r>
      <w:r w:rsidR="00B32BE8" w:rsidRPr="00B32BE8">
        <w:rPr>
          <w:rFonts w:ascii="Times New Roman" w:eastAsia="Gabriola" w:hAnsi="Times New Roman" w:cs="Times New Roman"/>
          <w:sz w:val="28"/>
          <w:szCs w:val="28"/>
        </w:rPr>
        <w:t>а</w:t>
      </w:r>
      <w:r w:rsidRPr="00B32BE8">
        <w:rPr>
          <w:rFonts w:ascii="Times New Roman" w:eastAsia="Gabriola" w:hAnsi="Times New Roman" w:cs="Times New Roman"/>
          <w:sz w:val="28"/>
          <w:szCs w:val="28"/>
        </w:rPr>
        <w:t>, учебной мастерской, музеем, библиотекой, спортивным залом</w:t>
      </w:r>
      <w:r w:rsidRPr="00986B9C">
        <w:rPr>
          <w:rFonts w:ascii="Times New Roman" w:eastAsia="Gabriola" w:hAnsi="Times New Roman" w:cs="Times New Roman"/>
          <w:color w:val="FF0000"/>
          <w:sz w:val="28"/>
          <w:szCs w:val="28"/>
        </w:rPr>
        <w:t>.</w:t>
      </w:r>
    </w:p>
    <w:p w:rsidR="00986B9C" w:rsidRDefault="00986B9C" w:rsidP="00986B9C">
      <w:pPr>
        <w:spacing w:after="0" w:line="100" w:lineRule="atLeast"/>
        <w:ind w:right="-250"/>
        <w:jc w:val="both"/>
      </w:pPr>
      <w:r>
        <w:rPr>
          <w:rFonts w:ascii="Times New Roman" w:eastAsia="Gabriola" w:hAnsi="Times New Roman" w:cs="Times New Roman"/>
          <w:color w:val="00000A"/>
          <w:sz w:val="28"/>
          <w:szCs w:val="28"/>
        </w:rPr>
        <w:t>Учебные кабинеты: иностранный язык–1, физика и информатика -1, химия и биология -1,</w:t>
      </w:r>
      <w:r w:rsidR="00AC098E">
        <w:rPr>
          <w:rFonts w:ascii="Times New Roman" w:eastAsia="Gabriola" w:hAnsi="Times New Roman" w:cs="Times New Roman"/>
          <w:color w:val="00000A"/>
          <w:sz w:val="28"/>
          <w:szCs w:val="28"/>
        </w:rPr>
        <w:t xml:space="preserve"> </w:t>
      </w:r>
      <w:r w:rsidR="008C71C6">
        <w:rPr>
          <w:rFonts w:ascii="Times New Roman" w:eastAsia="Gabriola" w:hAnsi="Times New Roman" w:cs="Times New Roman"/>
          <w:color w:val="00000A"/>
          <w:sz w:val="28"/>
          <w:szCs w:val="28"/>
        </w:rPr>
        <w:t xml:space="preserve"> </w:t>
      </w:r>
      <w:r>
        <w:rPr>
          <w:rFonts w:ascii="Times New Roman" w:eastAsia="Gabriola" w:hAnsi="Times New Roman" w:cs="Times New Roman"/>
          <w:color w:val="00000A"/>
          <w:sz w:val="28"/>
          <w:szCs w:val="28"/>
        </w:rPr>
        <w:t xml:space="preserve">  русский язык и литература – 2, история и география -1, математика -1, начальные классы - 4,башкирский язык  – 1, технология - 1,  спортивный </w:t>
      </w:r>
      <w:r w:rsidR="00AC098E">
        <w:rPr>
          <w:rFonts w:ascii="Times New Roman" w:eastAsia="Gabriola" w:hAnsi="Times New Roman" w:cs="Times New Roman"/>
          <w:color w:val="00000A"/>
          <w:sz w:val="28"/>
          <w:szCs w:val="28"/>
        </w:rPr>
        <w:t xml:space="preserve"> зал </w:t>
      </w:r>
      <w:r>
        <w:rPr>
          <w:rFonts w:ascii="Times New Roman" w:eastAsia="Gabriola" w:hAnsi="Times New Roman" w:cs="Times New Roman"/>
          <w:color w:val="00000A"/>
          <w:sz w:val="28"/>
          <w:szCs w:val="28"/>
        </w:rPr>
        <w:t>-1.</w:t>
      </w:r>
    </w:p>
    <w:p w:rsidR="00986B9C" w:rsidRDefault="00986B9C" w:rsidP="00986B9C">
      <w:pPr>
        <w:spacing w:after="0" w:line="100" w:lineRule="atLeast"/>
        <w:ind w:right="-250"/>
        <w:jc w:val="both"/>
      </w:pPr>
      <w:r>
        <w:rPr>
          <w:rFonts w:ascii="Times New Roman" w:eastAsia="Gabriola" w:hAnsi="Times New Roman" w:cs="Times New Roman"/>
          <w:color w:val="00000A"/>
          <w:sz w:val="28"/>
          <w:szCs w:val="28"/>
        </w:rPr>
        <w:t>Анализ материально-технической базы показывает, что она является достаточной для ведения образовательной деятельности на всех уровнях обучения.</w:t>
      </w:r>
    </w:p>
    <w:p w:rsidR="00986B9C" w:rsidRDefault="00AC098E" w:rsidP="00986B9C">
      <w:pPr>
        <w:tabs>
          <w:tab w:val="left" w:pos="360"/>
        </w:tabs>
        <w:spacing w:after="0" w:line="100" w:lineRule="atLeast"/>
        <w:ind w:right="-250"/>
        <w:jc w:val="both"/>
      </w:pPr>
      <w:r>
        <w:rPr>
          <w:rFonts w:ascii="Times New Roman" w:eastAsia="Gabriola" w:hAnsi="Times New Roman" w:cs="Times New Roman"/>
          <w:color w:val="000000"/>
          <w:sz w:val="28"/>
          <w:szCs w:val="28"/>
        </w:rPr>
        <w:t>В 5</w:t>
      </w:r>
      <w:r w:rsidR="00986B9C">
        <w:rPr>
          <w:rFonts w:ascii="Times New Roman" w:eastAsia="Gabriola" w:hAnsi="Times New Roman" w:cs="Times New Roman"/>
          <w:color w:val="000000"/>
          <w:sz w:val="28"/>
          <w:szCs w:val="28"/>
        </w:rPr>
        <w:t xml:space="preserve"> кабинетах имеется мультимедийное оборудование (проектор, экран).</w:t>
      </w:r>
    </w:p>
    <w:p w:rsidR="00A03760" w:rsidRPr="00AF1401" w:rsidRDefault="00A03760" w:rsidP="00BA667A">
      <w:pPr>
        <w:pStyle w:val="1"/>
        <w:jc w:val="left"/>
        <w:rPr>
          <w:b w:val="0"/>
          <w:color w:val="333333"/>
          <w:szCs w:val="28"/>
        </w:rPr>
      </w:pPr>
      <w:r w:rsidRPr="00AF1401">
        <w:rPr>
          <w:rStyle w:val="ac"/>
          <w:b/>
          <w:bCs w:val="0"/>
          <w:color w:val="000000"/>
          <w:szCs w:val="28"/>
          <w:bdr w:val="none" w:sz="0" w:space="0" w:color="auto" w:frame="1"/>
        </w:rPr>
        <w:t>Заключение.</w:t>
      </w:r>
    </w:p>
    <w:p w:rsidR="00A03760" w:rsidRPr="00AF1401" w:rsidRDefault="00A03760" w:rsidP="00BA667A">
      <w:pPr>
        <w:pStyle w:val="ae"/>
        <w:spacing w:before="0" w:after="0"/>
        <w:rPr>
          <w:color w:val="666666"/>
          <w:sz w:val="28"/>
          <w:szCs w:val="28"/>
        </w:rPr>
      </w:pPr>
      <w:r w:rsidRPr="00AF1401">
        <w:rPr>
          <w:color w:val="000000"/>
          <w:sz w:val="28"/>
          <w:szCs w:val="28"/>
          <w:bdr w:val="none" w:sz="0" w:space="0" w:color="auto" w:frame="1"/>
        </w:rPr>
        <w:t>Деятельность образовательной организации в целом соответствует целям и задачами, поставленным на текущий учебный год.</w:t>
      </w:r>
    </w:p>
    <w:p w:rsidR="00DD0EB3" w:rsidRDefault="00A03760" w:rsidP="00BA667A">
      <w:pPr>
        <w:pStyle w:val="ae"/>
        <w:spacing w:before="0" w:after="0"/>
        <w:rPr>
          <w:color w:val="000000"/>
          <w:sz w:val="28"/>
          <w:szCs w:val="28"/>
          <w:bdr w:val="none" w:sz="0" w:space="0" w:color="auto" w:frame="1"/>
        </w:rPr>
      </w:pPr>
      <w:r w:rsidRPr="00AF1401">
        <w:rPr>
          <w:color w:val="000000"/>
          <w:sz w:val="28"/>
          <w:szCs w:val="28"/>
          <w:bdr w:val="none" w:sz="0" w:space="0" w:color="auto" w:frame="1"/>
        </w:rPr>
        <w:t xml:space="preserve">Основным недостатком является то, что некоторые выпускники основного общего образования и среднего общего образования показали недостаточный уровень подготовленности к прохождению государственной итоговой аттестации. Значит, при планировании методической работы, учебно-воспитательной работы на следующий учебный год нам необходимо учесть </w:t>
      </w:r>
      <w:r w:rsidRPr="00AF1401">
        <w:rPr>
          <w:color w:val="000000"/>
          <w:sz w:val="28"/>
          <w:szCs w:val="28"/>
          <w:bdr w:val="none" w:sz="0" w:space="0" w:color="auto" w:frame="1"/>
        </w:rPr>
        <w:lastRenderedPageBreak/>
        <w:t>основные недостатки и применять все возможные меры для улучшения качества образования, для достижения лучшего результата деятельности.</w:t>
      </w:r>
    </w:p>
    <w:p w:rsidR="00961422" w:rsidRDefault="00961422" w:rsidP="00961422">
      <w:pPr>
        <w:ind w:right="-674"/>
        <w:jc w:val="center"/>
        <w:rPr>
          <w:rFonts w:ascii="Times New Roman" w:hAnsi="Times New Roman" w:cs="Times New Roman"/>
          <w:b/>
          <w:bCs/>
          <w:sz w:val="28"/>
          <w:szCs w:val="28"/>
        </w:rPr>
      </w:pPr>
    </w:p>
    <w:p w:rsidR="00961422" w:rsidRDefault="00961422" w:rsidP="00961422">
      <w:pPr>
        <w:ind w:right="-674"/>
        <w:jc w:val="center"/>
      </w:pPr>
      <w:r>
        <w:rPr>
          <w:rFonts w:ascii="Times New Roman" w:hAnsi="Times New Roman" w:cs="Times New Roman"/>
          <w:b/>
          <w:bCs/>
          <w:sz w:val="28"/>
          <w:szCs w:val="28"/>
        </w:rPr>
        <w:t>II. Результаты анализа показателей деятельности</w:t>
      </w:r>
    </w:p>
    <w:p w:rsidR="008C71C6" w:rsidRDefault="00961422" w:rsidP="00BA667A">
      <w:pPr>
        <w:pStyle w:val="ae"/>
        <w:spacing w:before="0" w:after="0"/>
        <w:rPr>
          <w:b/>
          <w:sz w:val="28"/>
          <w:szCs w:val="28"/>
          <w:u w:val="single"/>
        </w:rPr>
      </w:pPr>
      <w:r>
        <w:rPr>
          <w:b/>
          <w:noProof/>
          <w:sz w:val="28"/>
          <w:szCs w:val="28"/>
          <w:u w:val="single"/>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16D4" w:rsidRDefault="008816D4" w:rsidP="008816D4">
      <w:pPr>
        <w:pStyle w:val="ae"/>
        <w:spacing w:before="0" w:after="0"/>
        <w:jc w:val="center"/>
        <w:rPr>
          <w:b/>
          <w:sz w:val="28"/>
          <w:szCs w:val="28"/>
        </w:rPr>
      </w:pPr>
    </w:p>
    <w:p w:rsidR="008816D4" w:rsidRPr="008816D4" w:rsidRDefault="008816D4" w:rsidP="008816D4">
      <w:pPr>
        <w:pStyle w:val="ae"/>
        <w:spacing w:before="0" w:after="0"/>
        <w:jc w:val="center"/>
        <w:rPr>
          <w:b/>
          <w:sz w:val="28"/>
          <w:szCs w:val="28"/>
        </w:rPr>
      </w:pPr>
      <w:r w:rsidRPr="008816D4">
        <w:rPr>
          <w:b/>
          <w:sz w:val="28"/>
          <w:szCs w:val="28"/>
        </w:rPr>
        <w:t>Количество обучающихся по ОВЗ</w:t>
      </w:r>
    </w:p>
    <w:p w:rsidR="008816D4" w:rsidRDefault="008816D4" w:rsidP="00BA667A">
      <w:pPr>
        <w:pStyle w:val="ae"/>
        <w:spacing w:before="0" w:after="0"/>
        <w:rPr>
          <w:b/>
          <w:sz w:val="28"/>
          <w:szCs w:val="28"/>
          <w:u w:val="single"/>
        </w:rPr>
      </w:pPr>
    </w:p>
    <w:p w:rsidR="008816D4" w:rsidRDefault="008816D4" w:rsidP="00BA667A">
      <w:pPr>
        <w:pStyle w:val="ae"/>
        <w:spacing w:before="0" w:after="0"/>
        <w:rPr>
          <w:b/>
          <w:sz w:val="28"/>
          <w:szCs w:val="28"/>
          <w:u w:val="single"/>
        </w:rPr>
      </w:pPr>
    </w:p>
    <w:p w:rsidR="008816D4" w:rsidRDefault="008816D4" w:rsidP="00BA667A">
      <w:pPr>
        <w:pStyle w:val="ae"/>
        <w:spacing w:before="0" w:after="0"/>
        <w:rPr>
          <w:b/>
          <w:sz w:val="28"/>
          <w:szCs w:val="28"/>
          <w:u w:val="single"/>
        </w:rPr>
      </w:pPr>
      <w:r>
        <w:rPr>
          <w:b/>
          <w:noProof/>
          <w:sz w:val="28"/>
          <w:szCs w:val="28"/>
          <w:u w:val="single"/>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16D4" w:rsidRDefault="008816D4" w:rsidP="00BA667A">
      <w:pPr>
        <w:pStyle w:val="ae"/>
        <w:spacing w:before="0" w:after="0"/>
        <w:rPr>
          <w:b/>
          <w:sz w:val="28"/>
          <w:szCs w:val="28"/>
          <w:u w:val="single"/>
        </w:rPr>
      </w:pPr>
    </w:p>
    <w:p w:rsidR="008816D4" w:rsidRDefault="008816D4" w:rsidP="00BA667A">
      <w:pPr>
        <w:pStyle w:val="ae"/>
        <w:spacing w:before="0" w:after="0"/>
        <w:rPr>
          <w:b/>
          <w:sz w:val="28"/>
          <w:szCs w:val="28"/>
          <w:u w:val="single"/>
        </w:rPr>
      </w:pPr>
      <w:r>
        <w:rPr>
          <w:b/>
          <w:noProof/>
          <w:sz w:val="28"/>
          <w:szCs w:val="28"/>
          <w:u w:val="single"/>
          <w:lang w:eastAsia="ru-RU"/>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16D4" w:rsidRDefault="008816D4" w:rsidP="00BA667A">
      <w:pPr>
        <w:pStyle w:val="ae"/>
        <w:spacing w:before="0" w:after="0"/>
        <w:rPr>
          <w:b/>
          <w:sz w:val="28"/>
          <w:szCs w:val="28"/>
          <w:u w:val="single"/>
        </w:rPr>
      </w:pPr>
    </w:p>
    <w:p w:rsidR="009D40EE" w:rsidRDefault="009D40EE" w:rsidP="00BA667A">
      <w:pPr>
        <w:pStyle w:val="ae"/>
        <w:spacing w:before="0" w:after="0"/>
        <w:rPr>
          <w:b/>
          <w:sz w:val="28"/>
          <w:szCs w:val="28"/>
          <w:u w:val="single"/>
        </w:rPr>
      </w:pPr>
      <w:r>
        <w:rPr>
          <w:b/>
          <w:noProof/>
          <w:sz w:val="28"/>
          <w:szCs w:val="28"/>
          <w:u w:val="single"/>
          <w:lang w:eastAsia="ru-RU"/>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40EE" w:rsidRDefault="009D40EE" w:rsidP="00BA667A">
      <w:pPr>
        <w:pStyle w:val="ae"/>
        <w:spacing w:before="0" w:after="0"/>
        <w:rPr>
          <w:b/>
          <w:sz w:val="28"/>
          <w:szCs w:val="28"/>
          <w:u w:val="single"/>
        </w:rPr>
      </w:pPr>
    </w:p>
    <w:p w:rsidR="009D40EE" w:rsidRDefault="007B2B47" w:rsidP="00BA667A">
      <w:pPr>
        <w:pStyle w:val="ae"/>
        <w:spacing w:before="0" w:after="0"/>
        <w:rPr>
          <w:b/>
          <w:sz w:val="28"/>
          <w:szCs w:val="28"/>
          <w:u w:val="single"/>
        </w:rPr>
      </w:pPr>
      <w:r>
        <w:rPr>
          <w:b/>
          <w:noProof/>
          <w:sz w:val="28"/>
          <w:szCs w:val="28"/>
          <w:u w:val="single"/>
          <w:lang w:eastAsia="ru-RU"/>
        </w:rPr>
        <w:lastRenderedPageBreak/>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6D4" w:rsidRDefault="00B32BE8" w:rsidP="00BA667A">
      <w:pPr>
        <w:pStyle w:val="ae"/>
        <w:spacing w:before="0" w:after="0"/>
        <w:rPr>
          <w:b/>
          <w:sz w:val="28"/>
          <w:szCs w:val="28"/>
          <w:u w:val="single"/>
        </w:rPr>
      </w:pPr>
      <w:r>
        <w:rPr>
          <w:b/>
          <w:noProof/>
          <w:sz w:val="28"/>
          <w:szCs w:val="28"/>
          <w:u w:val="single"/>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32BE8" w:rsidRDefault="00B32BE8" w:rsidP="00BA667A">
      <w:pPr>
        <w:pStyle w:val="ae"/>
        <w:spacing w:before="0" w:after="0"/>
        <w:rPr>
          <w:b/>
          <w:sz w:val="28"/>
          <w:szCs w:val="28"/>
          <w:u w:val="single"/>
        </w:rPr>
      </w:pPr>
    </w:p>
    <w:p w:rsidR="00B32BE8" w:rsidRDefault="00B32BE8" w:rsidP="00BA667A">
      <w:pPr>
        <w:pStyle w:val="ae"/>
        <w:spacing w:before="0" w:after="0"/>
        <w:rPr>
          <w:b/>
          <w:sz w:val="28"/>
          <w:szCs w:val="28"/>
          <w:u w:val="single"/>
        </w:rPr>
      </w:pPr>
      <w:r>
        <w:rPr>
          <w:b/>
          <w:noProof/>
          <w:sz w:val="28"/>
          <w:szCs w:val="28"/>
          <w:u w:val="single"/>
          <w:lang w:eastAsia="ru-RU"/>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2BE8" w:rsidRDefault="00B32BE8" w:rsidP="00BA667A">
      <w:pPr>
        <w:pStyle w:val="ae"/>
        <w:spacing w:before="0" w:after="0"/>
        <w:rPr>
          <w:b/>
          <w:sz w:val="28"/>
          <w:szCs w:val="28"/>
          <w:u w:val="single"/>
        </w:rPr>
      </w:pPr>
    </w:p>
    <w:p w:rsidR="00B32BE8" w:rsidRDefault="00B32BE8" w:rsidP="00BA667A">
      <w:pPr>
        <w:pStyle w:val="ae"/>
        <w:spacing w:before="0" w:after="0"/>
        <w:rPr>
          <w:b/>
          <w:sz w:val="28"/>
          <w:szCs w:val="28"/>
          <w:u w:val="single"/>
        </w:rPr>
      </w:pPr>
      <w:r>
        <w:rPr>
          <w:b/>
          <w:noProof/>
          <w:sz w:val="28"/>
          <w:szCs w:val="28"/>
          <w:u w:val="single"/>
          <w:lang w:eastAsia="ru-RU"/>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2BE8" w:rsidRPr="00AF1401" w:rsidRDefault="00B32BE8" w:rsidP="00BA667A">
      <w:pPr>
        <w:pStyle w:val="ae"/>
        <w:spacing w:before="0" w:after="0"/>
        <w:rPr>
          <w:b/>
          <w:sz w:val="28"/>
          <w:szCs w:val="28"/>
          <w:u w:val="single"/>
        </w:rPr>
      </w:pPr>
    </w:p>
    <w:sectPr w:rsidR="00B32BE8" w:rsidRPr="00AF1401" w:rsidSect="00827825">
      <w:footerReference w:type="default" r:id="rId23"/>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F4C" w:rsidRDefault="00055F4C" w:rsidP="00DD0EB3">
      <w:pPr>
        <w:spacing w:after="0" w:line="240" w:lineRule="auto"/>
      </w:pPr>
      <w:r>
        <w:separator/>
      </w:r>
    </w:p>
  </w:endnote>
  <w:endnote w:type="continuationSeparator" w:id="0">
    <w:p w:rsidR="00055F4C" w:rsidRDefault="00055F4C" w:rsidP="00DD0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DejaVu Sans">
    <w:altName w:val="Arial"/>
    <w:charset w:val="CC"/>
    <w:family w:val="swiss"/>
    <w:pitch w:val="variable"/>
    <w:sig w:usb0="00000000" w:usb1="5200F5FF" w:usb2="0A242021" w:usb3="00000000" w:csb0="000001BF" w:csb1="00000000"/>
  </w:font>
  <w:font w:name="Arial">
    <w:panose1 w:val="020B0604020202020204"/>
    <w:charset w:val="CC"/>
    <w:family w:val="swiss"/>
    <w:pitch w:val="variable"/>
    <w:sig w:usb0="E0002EFF" w:usb1="C0007843" w:usb2="00000009" w:usb3="00000000" w:csb0="000001FF" w:csb1="00000000"/>
  </w:font>
  <w:font w:name="Lohit Hindi">
    <w:altName w:val="MS Gothic"/>
    <w:charset w:val="80"/>
    <w:family w:val="auto"/>
    <w:pitch w:val="default"/>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1"/>
    <w:family w:val="roman"/>
    <w:pitch w:val="variable"/>
  </w:font>
  <w:font w:name="Gabriola">
    <w:panose1 w:val="04040605051002020D02"/>
    <w:charset w:val="CC"/>
    <w:family w:val="decorative"/>
    <w:pitch w:val="variable"/>
    <w:sig w:usb0="E00002E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MS Gothic"/>
    <w:charset w:val="8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747708"/>
      <w:docPartObj>
        <w:docPartGallery w:val="Page Numbers (Bottom of Page)"/>
        <w:docPartUnique/>
      </w:docPartObj>
    </w:sdtPr>
    <w:sdtEndPr/>
    <w:sdtContent>
      <w:p w:rsidR="007B2B47" w:rsidRDefault="007B2B47">
        <w:pPr>
          <w:pStyle w:val="a9"/>
          <w:jc w:val="right"/>
        </w:pPr>
        <w:r>
          <w:fldChar w:fldCharType="begin"/>
        </w:r>
        <w:r>
          <w:instrText>PAGE   \* MERGEFORMAT</w:instrText>
        </w:r>
        <w:r>
          <w:fldChar w:fldCharType="separate"/>
        </w:r>
        <w:r w:rsidR="005E6515">
          <w:rPr>
            <w:noProof/>
          </w:rPr>
          <w:t>1</w:t>
        </w:r>
        <w:r>
          <w:fldChar w:fldCharType="end"/>
        </w:r>
      </w:p>
    </w:sdtContent>
  </w:sdt>
  <w:p w:rsidR="007B2B47" w:rsidRDefault="007B2B4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F4C" w:rsidRDefault="00055F4C" w:rsidP="00DD0EB3">
      <w:pPr>
        <w:spacing w:after="0" w:line="240" w:lineRule="auto"/>
      </w:pPr>
      <w:r>
        <w:separator/>
      </w:r>
    </w:p>
  </w:footnote>
  <w:footnote w:type="continuationSeparator" w:id="0">
    <w:p w:rsidR="00055F4C" w:rsidRDefault="00055F4C" w:rsidP="00DD0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OpenSymbol"/>
        <w:color w:val="00000A"/>
        <w:sz w:val="28"/>
        <w:szCs w:val="28"/>
        <w:lang w:val="ru-RU"/>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0" w:firstLine="0"/>
      </w:pPr>
      <w:rPr>
        <w:rFonts w:ascii="OpenSymbol" w:hAnsi="OpenSymbol" w:cs="Open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0" w:firstLine="0"/>
      </w:pPr>
      <w:rPr>
        <w:rFonts w:ascii="OpenSymbol" w:hAnsi="OpenSymbol" w:cs="OpenSymbol"/>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0" w:firstLine="0"/>
      </w:pPr>
      <w:rPr>
        <w:rFonts w:ascii="OpenSymbol" w:hAnsi="OpenSymbol" w:cs="OpenSymbol"/>
      </w:rPr>
    </w:lvl>
  </w:abstractNum>
  <w:abstractNum w:abstractNumId="5"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10"/>
    <w:multiLevelType w:val="multilevel"/>
    <w:tmpl w:val="00000010"/>
    <w:name w:val="WW8Num16"/>
    <w:lvl w:ilvl="0">
      <w:start w:val="1"/>
      <w:numFmt w:val="bullet"/>
      <w:lvlText w:val=""/>
      <w:lvlJc w:val="left"/>
      <w:pPr>
        <w:tabs>
          <w:tab w:val="num" w:pos="440"/>
        </w:tabs>
        <w:ind w:left="440" w:hanging="360"/>
      </w:pPr>
      <w:rPr>
        <w:rFonts w:ascii="Symbol" w:hAnsi="Symbol" w:cs="OpenSymbol"/>
      </w:rPr>
    </w:lvl>
    <w:lvl w:ilvl="1">
      <w:start w:val="1"/>
      <w:numFmt w:val="bullet"/>
      <w:lvlText w:val="◦"/>
      <w:lvlJc w:val="left"/>
      <w:pPr>
        <w:tabs>
          <w:tab w:val="num" w:pos="800"/>
        </w:tabs>
        <w:ind w:left="800" w:hanging="360"/>
      </w:pPr>
      <w:rPr>
        <w:rFonts w:ascii="OpenSymbol" w:hAnsi="OpenSymbol" w:cs="OpenSymbol"/>
      </w:rPr>
    </w:lvl>
    <w:lvl w:ilvl="2">
      <w:start w:val="1"/>
      <w:numFmt w:val="bullet"/>
      <w:lvlText w:val="▪"/>
      <w:lvlJc w:val="left"/>
      <w:pPr>
        <w:tabs>
          <w:tab w:val="num" w:pos="1160"/>
        </w:tabs>
        <w:ind w:left="1160" w:hanging="360"/>
      </w:pPr>
      <w:rPr>
        <w:rFonts w:ascii="OpenSymbol" w:hAnsi="OpenSymbol" w:cs="OpenSymbol"/>
      </w:rPr>
    </w:lvl>
    <w:lvl w:ilvl="3">
      <w:start w:val="1"/>
      <w:numFmt w:val="bullet"/>
      <w:lvlText w:val=""/>
      <w:lvlJc w:val="left"/>
      <w:pPr>
        <w:tabs>
          <w:tab w:val="num" w:pos="1520"/>
        </w:tabs>
        <w:ind w:left="1520" w:hanging="360"/>
      </w:pPr>
      <w:rPr>
        <w:rFonts w:ascii="Symbol" w:hAnsi="Symbol" w:cs="OpenSymbol"/>
      </w:rPr>
    </w:lvl>
    <w:lvl w:ilvl="4">
      <w:start w:val="1"/>
      <w:numFmt w:val="bullet"/>
      <w:lvlText w:val="◦"/>
      <w:lvlJc w:val="left"/>
      <w:pPr>
        <w:tabs>
          <w:tab w:val="num" w:pos="1880"/>
        </w:tabs>
        <w:ind w:left="1880" w:hanging="360"/>
      </w:pPr>
      <w:rPr>
        <w:rFonts w:ascii="OpenSymbol" w:hAnsi="OpenSymbol" w:cs="OpenSymbol"/>
      </w:rPr>
    </w:lvl>
    <w:lvl w:ilvl="5">
      <w:start w:val="1"/>
      <w:numFmt w:val="bullet"/>
      <w:lvlText w:val="▪"/>
      <w:lvlJc w:val="left"/>
      <w:pPr>
        <w:tabs>
          <w:tab w:val="num" w:pos="2240"/>
        </w:tabs>
        <w:ind w:left="2240" w:hanging="360"/>
      </w:pPr>
      <w:rPr>
        <w:rFonts w:ascii="OpenSymbol" w:hAnsi="OpenSymbol" w:cs="OpenSymbol"/>
      </w:rPr>
    </w:lvl>
    <w:lvl w:ilvl="6">
      <w:start w:val="1"/>
      <w:numFmt w:val="bullet"/>
      <w:lvlText w:val=""/>
      <w:lvlJc w:val="left"/>
      <w:pPr>
        <w:tabs>
          <w:tab w:val="num" w:pos="2600"/>
        </w:tabs>
        <w:ind w:left="2600" w:hanging="360"/>
      </w:pPr>
      <w:rPr>
        <w:rFonts w:ascii="Symbol" w:hAnsi="Symbol" w:cs="OpenSymbol"/>
      </w:rPr>
    </w:lvl>
    <w:lvl w:ilvl="7">
      <w:start w:val="1"/>
      <w:numFmt w:val="bullet"/>
      <w:lvlText w:val="◦"/>
      <w:lvlJc w:val="left"/>
      <w:pPr>
        <w:tabs>
          <w:tab w:val="num" w:pos="2960"/>
        </w:tabs>
        <w:ind w:left="2960" w:hanging="360"/>
      </w:pPr>
      <w:rPr>
        <w:rFonts w:ascii="OpenSymbol" w:hAnsi="OpenSymbol" w:cs="OpenSymbol"/>
      </w:rPr>
    </w:lvl>
    <w:lvl w:ilvl="8">
      <w:start w:val="1"/>
      <w:numFmt w:val="bullet"/>
      <w:lvlText w:val="▪"/>
      <w:lvlJc w:val="left"/>
      <w:pPr>
        <w:tabs>
          <w:tab w:val="num" w:pos="3320"/>
        </w:tabs>
        <w:ind w:left="3320" w:hanging="360"/>
      </w:pPr>
      <w:rPr>
        <w:rFonts w:ascii="OpenSymbol" w:hAnsi="OpenSymbol" w:cs="OpenSymbol"/>
      </w:rPr>
    </w:lvl>
  </w:abstractNum>
  <w:abstractNum w:abstractNumId="7" w15:restartNumberingAfterBreak="0">
    <w:nsid w:val="00000011"/>
    <w:multiLevelType w:val="multilevel"/>
    <w:tmpl w:val="00000011"/>
    <w:name w:val="WW8Num17"/>
    <w:lvl w:ilvl="0">
      <w:start w:val="1"/>
      <w:numFmt w:val="bullet"/>
      <w:lvlText w:val=""/>
      <w:lvlJc w:val="left"/>
      <w:pPr>
        <w:tabs>
          <w:tab w:val="num" w:pos="440"/>
        </w:tabs>
        <w:ind w:left="440" w:hanging="360"/>
      </w:pPr>
      <w:rPr>
        <w:rFonts w:ascii="Symbol" w:hAnsi="Symbol" w:cs="OpenSymbol"/>
      </w:rPr>
    </w:lvl>
    <w:lvl w:ilvl="1">
      <w:start w:val="1"/>
      <w:numFmt w:val="bullet"/>
      <w:lvlText w:val="◦"/>
      <w:lvlJc w:val="left"/>
      <w:pPr>
        <w:tabs>
          <w:tab w:val="num" w:pos="800"/>
        </w:tabs>
        <w:ind w:left="800" w:hanging="360"/>
      </w:pPr>
      <w:rPr>
        <w:rFonts w:ascii="OpenSymbol" w:hAnsi="OpenSymbol" w:cs="OpenSymbol"/>
      </w:rPr>
    </w:lvl>
    <w:lvl w:ilvl="2">
      <w:start w:val="1"/>
      <w:numFmt w:val="bullet"/>
      <w:lvlText w:val="▪"/>
      <w:lvlJc w:val="left"/>
      <w:pPr>
        <w:tabs>
          <w:tab w:val="num" w:pos="1160"/>
        </w:tabs>
        <w:ind w:left="1160" w:hanging="360"/>
      </w:pPr>
      <w:rPr>
        <w:rFonts w:ascii="OpenSymbol" w:hAnsi="OpenSymbol" w:cs="OpenSymbol"/>
      </w:rPr>
    </w:lvl>
    <w:lvl w:ilvl="3">
      <w:start w:val="1"/>
      <w:numFmt w:val="bullet"/>
      <w:lvlText w:val=""/>
      <w:lvlJc w:val="left"/>
      <w:pPr>
        <w:tabs>
          <w:tab w:val="num" w:pos="1520"/>
        </w:tabs>
        <w:ind w:left="1520" w:hanging="360"/>
      </w:pPr>
      <w:rPr>
        <w:rFonts w:ascii="Symbol" w:hAnsi="Symbol" w:cs="OpenSymbol"/>
      </w:rPr>
    </w:lvl>
    <w:lvl w:ilvl="4">
      <w:start w:val="1"/>
      <w:numFmt w:val="bullet"/>
      <w:lvlText w:val="◦"/>
      <w:lvlJc w:val="left"/>
      <w:pPr>
        <w:tabs>
          <w:tab w:val="num" w:pos="1880"/>
        </w:tabs>
        <w:ind w:left="1880" w:hanging="360"/>
      </w:pPr>
      <w:rPr>
        <w:rFonts w:ascii="OpenSymbol" w:hAnsi="OpenSymbol" w:cs="OpenSymbol"/>
      </w:rPr>
    </w:lvl>
    <w:lvl w:ilvl="5">
      <w:start w:val="1"/>
      <w:numFmt w:val="bullet"/>
      <w:lvlText w:val="▪"/>
      <w:lvlJc w:val="left"/>
      <w:pPr>
        <w:tabs>
          <w:tab w:val="num" w:pos="2240"/>
        </w:tabs>
        <w:ind w:left="2240" w:hanging="360"/>
      </w:pPr>
      <w:rPr>
        <w:rFonts w:ascii="OpenSymbol" w:hAnsi="OpenSymbol" w:cs="OpenSymbol"/>
      </w:rPr>
    </w:lvl>
    <w:lvl w:ilvl="6">
      <w:start w:val="1"/>
      <w:numFmt w:val="bullet"/>
      <w:lvlText w:val=""/>
      <w:lvlJc w:val="left"/>
      <w:pPr>
        <w:tabs>
          <w:tab w:val="num" w:pos="2600"/>
        </w:tabs>
        <w:ind w:left="2600" w:hanging="360"/>
      </w:pPr>
      <w:rPr>
        <w:rFonts w:ascii="Symbol" w:hAnsi="Symbol" w:cs="OpenSymbol"/>
      </w:rPr>
    </w:lvl>
    <w:lvl w:ilvl="7">
      <w:start w:val="1"/>
      <w:numFmt w:val="bullet"/>
      <w:lvlText w:val="◦"/>
      <w:lvlJc w:val="left"/>
      <w:pPr>
        <w:tabs>
          <w:tab w:val="num" w:pos="2960"/>
        </w:tabs>
        <w:ind w:left="2960" w:hanging="360"/>
      </w:pPr>
      <w:rPr>
        <w:rFonts w:ascii="OpenSymbol" w:hAnsi="OpenSymbol" w:cs="OpenSymbol"/>
      </w:rPr>
    </w:lvl>
    <w:lvl w:ilvl="8">
      <w:start w:val="1"/>
      <w:numFmt w:val="bullet"/>
      <w:lvlText w:val="▪"/>
      <w:lvlJc w:val="left"/>
      <w:pPr>
        <w:tabs>
          <w:tab w:val="num" w:pos="3320"/>
        </w:tabs>
        <w:ind w:left="3320" w:hanging="360"/>
      </w:pPr>
      <w:rPr>
        <w:rFonts w:ascii="OpenSymbol" w:hAnsi="OpenSymbol" w:cs="OpenSymbol"/>
      </w:rPr>
    </w:lvl>
  </w:abstractNum>
  <w:abstractNum w:abstractNumId="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2AF003A0"/>
    <w:multiLevelType w:val="multilevel"/>
    <w:tmpl w:val="0EB6E1DE"/>
    <w:lvl w:ilvl="0">
      <w:start w:val="1"/>
      <w:numFmt w:val="decimal"/>
      <w:lvlText w:val="%1."/>
      <w:lvlJc w:val="left"/>
      <w:pPr>
        <w:ind w:left="927"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15:restartNumberingAfterBreak="0">
    <w:nsid w:val="43B6657D"/>
    <w:multiLevelType w:val="hybridMultilevel"/>
    <w:tmpl w:val="98D6DDE0"/>
    <w:lvl w:ilvl="0" w:tplc="4DD410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4AD453E"/>
    <w:multiLevelType w:val="hybridMultilevel"/>
    <w:tmpl w:val="17324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470DF"/>
    <w:multiLevelType w:val="hybridMultilevel"/>
    <w:tmpl w:val="F2FC30BA"/>
    <w:lvl w:ilvl="0" w:tplc="0E8C737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15:restartNumberingAfterBreak="0">
    <w:nsid w:val="69663251"/>
    <w:multiLevelType w:val="multilevel"/>
    <w:tmpl w:val="DC7C05EE"/>
    <w:lvl w:ilvl="0">
      <w:start w:val="1"/>
      <w:numFmt w:val="decimal"/>
      <w:lvlText w:val="%1."/>
      <w:lvlJc w:val="left"/>
      <w:pPr>
        <w:tabs>
          <w:tab w:val="num" w:pos="720"/>
        </w:tabs>
        <w:ind w:left="720" w:hanging="360"/>
      </w:pPr>
      <w:rPr>
        <w:rFonts w:hint="default"/>
      </w:rPr>
    </w:lvl>
    <w:lvl w:ilvl="1">
      <w:start w:val="7"/>
      <w:numFmt w:val="decimal"/>
      <w:isLgl/>
      <w:lvlText w:val="%1.%2."/>
      <w:lvlJc w:val="left"/>
      <w:pPr>
        <w:tabs>
          <w:tab w:val="num" w:pos="900"/>
        </w:tabs>
        <w:ind w:left="90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7CA470EE"/>
    <w:multiLevelType w:val="hybridMultilevel"/>
    <w:tmpl w:val="21F29BC8"/>
    <w:lvl w:ilvl="0" w:tplc="84D443D2">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3"/>
  </w:num>
  <w:num w:numId="2">
    <w:abstractNumId w:val="11"/>
  </w:num>
  <w:num w:numId="3">
    <w:abstractNumId w:val="10"/>
  </w:num>
  <w:num w:numId="4">
    <w:abstractNumId w:val="0"/>
  </w:num>
  <w:num w:numId="5">
    <w:abstractNumId w:val="5"/>
  </w:num>
  <w:num w:numId="6">
    <w:abstractNumId w:val="15"/>
  </w:num>
  <w:num w:numId="7">
    <w:abstractNumId w:val="12"/>
  </w:num>
  <w:num w:numId="8">
    <w:abstractNumId w:val="1"/>
  </w:num>
  <w:num w:numId="9">
    <w:abstractNumId w:val="4"/>
  </w:num>
  <w:num w:numId="10">
    <w:abstractNumId w:val="8"/>
  </w:num>
  <w:num w:numId="11">
    <w:abstractNumId w:val="2"/>
  </w:num>
  <w:num w:numId="12">
    <w:abstractNumId w:val="3"/>
  </w:num>
  <w:num w:numId="13">
    <w:abstractNumId w:val="14"/>
  </w:num>
  <w:num w:numId="14">
    <w:abstractNumId w:val="9"/>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D57"/>
    <w:rsid w:val="000064E5"/>
    <w:rsid w:val="000153BC"/>
    <w:rsid w:val="00055F4C"/>
    <w:rsid w:val="00062017"/>
    <w:rsid w:val="0007609F"/>
    <w:rsid w:val="00091577"/>
    <w:rsid w:val="0009619F"/>
    <w:rsid w:val="00132EDA"/>
    <w:rsid w:val="00155A44"/>
    <w:rsid w:val="00165995"/>
    <w:rsid w:val="001709EF"/>
    <w:rsid w:val="001B4B25"/>
    <w:rsid w:val="001E7DE1"/>
    <w:rsid w:val="00214BF5"/>
    <w:rsid w:val="002247EE"/>
    <w:rsid w:val="00225119"/>
    <w:rsid w:val="00230563"/>
    <w:rsid w:val="0023293F"/>
    <w:rsid w:val="00264A3E"/>
    <w:rsid w:val="002B38CA"/>
    <w:rsid w:val="002F389E"/>
    <w:rsid w:val="00367258"/>
    <w:rsid w:val="003677A2"/>
    <w:rsid w:val="00371196"/>
    <w:rsid w:val="00383C71"/>
    <w:rsid w:val="00385945"/>
    <w:rsid w:val="003876ED"/>
    <w:rsid w:val="00390E38"/>
    <w:rsid w:val="003A4B88"/>
    <w:rsid w:val="004039E4"/>
    <w:rsid w:val="00414F8F"/>
    <w:rsid w:val="00426926"/>
    <w:rsid w:val="00454BCF"/>
    <w:rsid w:val="00472C4F"/>
    <w:rsid w:val="004A49E8"/>
    <w:rsid w:val="004C5709"/>
    <w:rsid w:val="004C7A13"/>
    <w:rsid w:val="004F6CD6"/>
    <w:rsid w:val="0056547F"/>
    <w:rsid w:val="005A2019"/>
    <w:rsid w:val="005B1D57"/>
    <w:rsid w:val="005E6515"/>
    <w:rsid w:val="00617163"/>
    <w:rsid w:val="0062138F"/>
    <w:rsid w:val="00674AFD"/>
    <w:rsid w:val="006819FE"/>
    <w:rsid w:val="006C10BF"/>
    <w:rsid w:val="006E20E0"/>
    <w:rsid w:val="007161CB"/>
    <w:rsid w:val="0075614A"/>
    <w:rsid w:val="007B2B47"/>
    <w:rsid w:val="007D6AB6"/>
    <w:rsid w:val="00803C9E"/>
    <w:rsid w:val="00827825"/>
    <w:rsid w:val="008439B4"/>
    <w:rsid w:val="008816D4"/>
    <w:rsid w:val="008C6BEA"/>
    <w:rsid w:val="008C71C6"/>
    <w:rsid w:val="00961422"/>
    <w:rsid w:val="00963B18"/>
    <w:rsid w:val="00986B9C"/>
    <w:rsid w:val="009B4338"/>
    <w:rsid w:val="009D2646"/>
    <w:rsid w:val="009D40EE"/>
    <w:rsid w:val="009F3FE6"/>
    <w:rsid w:val="00A03760"/>
    <w:rsid w:val="00A049BD"/>
    <w:rsid w:val="00A66DB0"/>
    <w:rsid w:val="00A70F0E"/>
    <w:rsid w:val="00A94FF9"/>
    <w:rsid w:val="00AC098E"/>
    <w:rsid w:val="00AF1401"/>
    <w:rsid w:val="00B03B62"/>
    <w:rsid w:val="00B1432C"/>
    <w:rsid w:val="00B20749"/>
    <w:rsid w:val="00B32BE8"/>
    <w:rsid w:val="00B45A37"/>
    <w:rsid w:val="00B73DCA"/>
    <w:rsid w:val="00BA667A"/>
    <w:rsid w:val="00BE5665"/>
    <w:rsid w:val="00C269AB"/>
    <w:rsid w:val="00C4116A"/>
    <w:rsid w:val="00C44205"/>
    <w:rsid w:val="00C50C92"/>
    <w:rsid w:val="00C51F51"/>
    <w:rsid w:val="00C60FB9"/>
    <w:rsid w:val="00C76006"/>
    <w:rsid w:val="00D120F5"/>
    <w:rsid w:val="00D21522"/>
    <w:rsid w:val="00D23112"/>
    <w:rsid w:val="00D367A4"/>
    <w:rsid w:val="00D42AFA"/>
    <w:rsid w:val="00DA291D"/>
    <w:rsid w:val="00DD0EB3"/>
    <w:rsid w:val="00DD7551"/>
    <w:rsid w:val="00E03DE7"/>
    <w:rsid w:val="00E135D2"/>
    <w:rsid w:val="00E32279"/>
    <w:rsid w:val="00E76971"/>
    <w:rsid w:val="00F300BA"/>
    <w:rsid w:val="00F4547F"/>
    <w:rsid w:val="00F81304"/>
    <w:rsid w:val="00FA1A15"/>
    <w:rsid w:val="00FC1FC2"/>
    <w:rsid w:val="00FC6BF2"/>
    <w:rsid w:val="00FE2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A1B5B-5B44-46D9-91C0-88678444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14BF5"/>
    <w:pPr>
      <w:keepNext/>
      <w:numPr>
        <w:numId w:val="4"/>
      </w:numPr>
      <w:spacing w:after="0" w:line="240" w:lineRule="auto"/>
      <w:jc w:val="center"/>
      <w:outlineLvl w:val="0"/>
    </w:pPr>
    <w:rPr>
      <w:rFonts w:ascii="Times New Roman" w:eastAsia="Times New Roman" w:hAnsi="Times New Roman" w:cs="Times New Roman"/>
      <w:b/>
      <w:sz w:val="28"/>
      <w:szCs w:val="20"/>
      <w:lang w:eastAsia="zh-CN"/>
    </w:rPr>
  </w:style>
  <w:style w:type="paragraph" w:styleId="2">
    <w:name w:val="heading 2"/>
    <w:basedOn w:val="a"/>
    <w:next w:val="a"/>
    <w:link w:val="20"/>
    <w:uiPriority w:val="9"/>
    <w:qFormat/>
    <w:rsid w:val="00214BF5"/>
    <w:pPr>
      <w:keepNext/>
      <w:numPr>
        <w:ilvl w:val="1"/>
        <w:numId w:val="4"/>
      </w:numPr>
      <w:spacing w:after="0" w:line="240" w:lineRule="auto"/>
      <w:ind w:left="360" w:firstLine="0"/>
      <w:jc w:val="right"/>
      <w:outlineLvl w:val="1"/>
    </w:pPr>
    <w:rPr>
      <w:rFonts w:ascii="Times New Roman" w:eastAsia="Calibri" w:hAnsi="Times New Roman" w:cs="Times New Roman"/>
      <w:b/>
      <w:bCs/>
      <w:sz w:val="24"/>
      <w:szCs w:val="24"/>
      <w:lang w:eastAsia="zh-CN"/>
    </w:rPr>
  </w:style>
  <w:style w:type="paragraph" w:styleId="3">
    <w:name w:val="heading 3"/>
    <w:basedOn w:val="a"/>
    <w:next w:val="a"/>
    <w:link w:val="30"/>
    <w:qFormat/>
    <w:rsid w:val="00214BF5"/>
    <w:pPr>
      <w:keepNext/>
      <w:numPr>
        <w:ilvl w:val="2"/>
        <w:numId w:val="4"/>
      </w:numPr>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214BF5"/>
    <w:pPr>
      <w:keepNext/>
      <w:numPr>
        <w:ilvl w:val="3"/>
        <w:numId w:val="4"/>
      </w:numPr>
      <w:spacing w:before="240" w:after="60" w:line="276" w:lineRule="auto"/>
      <w:outlineLvl w:val="3"/>
    </w:pPr>
    <w:rPr>
      <w:rFonts w:ascii="Calibri" w:eastAsia="Times New Roman" w:hAnsi="Calibri"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4039E4"/>
    <w:pPr>
      <w:tabs>
        <w:tab w:val="left" w:pos="708"/>
      </w:tabs>
      <w:suppressAutoHyphens/>
      <w:spacing w:after="200" w:line="276" w:lineRule="auto"/>
    </w:pPr>
    <w:rPr>
      <w:rFonts w:ascii="Calibri" w:eastAsia="DejaVu Sans" w:hAnsi="Calibri" w:cs="Times New Roman"/>
      <w:lang w:eastAsia="ru-RU"/>
    </w:rPr>
  </w:style>
  <w:style w:type="character" w:customStyle="1" w:styleId="a4">
    <w:name w:val="Гипертекстовая ссылка"/>
    <w:uiPriority w:val="99"/>
    <w:rsid w:val="004039E4"/>
    <w:rPr>
      <w:color w:val="106BBE"/>
    </w:rPr>
  </w:style>
  <w:style w:type="paragraph" w:styleId="a5">
    <w:name w:val="List Paragraph"/>
    <w:basedOn w:val="a"/>
    <w:uiPriority w:val="34"/>
    <w:qFormat/>
    <w:rsid w:val="00827825"/>
    <w:pPr>
      <w:ind w:left="720"/>
      <w:contextualSpacing/>
    </w:pPr>
  </w:style>
  <w:style w:type="character" w:styleId="a6">
    <w:name w:val="Hyperlink"/>
    <w:uiPriority w:val="99"/>
    <w:rsid w:val="00827825"/>
    <w:rPr>
      <w:color w:val="0000FF"/>
      <w:u w:val="single"/>
    </w:rPr>
  </w:style>
  <w:style w:type="paragraph" w:styleId="a7">
    <w:name w:val="header"/>
    <w:basedOn w:val="a"/>
    <w:link w:val="a8"/>
    <w:uiPriority w:val="99"/>
    <w:unhideWhenUsed/>
    <w:rsid w:val="00DD0E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0EB3"/>
  </w:style>
  <w:style w:type="paragraph" w:styleId="a9">
    <w:name w:val="footer"/>
    <w:basedOn w:val="a"/>
    <w:link w:val="aa"/>
    <w:uiPriority w:val="99"/>
    <w:unhideWhenUsed/>
    <w:rsid w:val="00DD0E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0EB3"/>
  </w:style>
  <w:style w:type="character" w:customStyle="1" w:styleId="ab">
    <w:name w:val="Название Знак"/>
    <w:uiPriority w:val="10"/>
    <w:rsid w:val="002247EE"/>
    <w:rPr>
      <w:rFonts w:ascii="Times New Roman" w:eastAsia="Times New Roman" w:hAnsi="Times New Roman" w:cs="Times New Roman"/>
      <w:b/>
      <w:bCs/>
      <w:sz w:val="32"/>
      <w:szCs w:val="24"/>
    </w:rPr>
  </w:style>
  <w:style w:type="character" w:styleId="ac">
    <w:name w:val="Strong"/>
    <w:uiPriority w:val="22"/>
    <w:qFormat/>
    <w:rsid w:val="002247EE"/>
    <w:rPr>
      <w:b/>
      <w:bCs/>
    </w:rPr>
  </w:style>
  <w:style w:type="character" w:styleId="ad">
    <w:name w:val="Emphasis"/>
    <w:uiPriority w:val="20"/>
    <w:qFormat/>
    <w:rsid w:val="002247EE"/>
    <w:rPr>
      <w:i/>
      <w:iCs/>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
    <w:qFormat/>
    <w:rsid w:val="002247EE"/>
    <w:pPr>
      <w:spacing w:before="280" w:after="280" w:line="240" w:lineRule="auto"/>
    </w:pPr>
    <w:rPr>
      <w:rFonts w:ascii="Times New Roman" w:eastAsia="Times New Roman" w:hAnsi="Times New Roman" w:cs="Times New Roman"/>
      <w:sz w:val="24"/>
      <w:szCs w:val="24"/>
      <w:lang w:eastAsia="zh-CN"/>
    </w:rPr>
  </w:style>
  <w:style w:type="paragraph" w:customStyle="1" w:styleId="af0">
    <w:name w:val="Содержимое таблицы"/>
    <w:basedOn w:val="a"/>
    <w:qFormat/>
    <w:rsid w:val="002247EE"/>
    <w:pPr>
      <w:suppressLineNumbers/>
      <w:spacing w:after="200" w:line="276" w:lineRule="auto"/>
    </w:pPr>
    <w:rPr>
      <w:rFonts w:ascii="Calibri" w:eastAsia="Calibri" w:hAnsi="Calibri" w:cs="Times New Roman"/>
      <w:lang w:eastAsia="zh-CN"/>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2247EE"/>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9"/>
    <w:rsid w:val="00214BF5"/>
    <w:rPr>
      <w:rFonts w:ascii="Times New Roman" w:eastAsia="Times New Roman" w:hAnsi="Times New Roman" w:cs="Times New Roman"/>
      <w:b/>
      <w:sz w:val="28"/>
      <w:szCs w:val="20"/>
      <w:lang w:eastAsia="zh-CN"/>
    </w:rPr>
  </w:style>
  <w:style w:type="character" w:customStyle="1" w:styleId="20">
    <w:name w:val="Заголовок 2 Знак"/>
    <w:basedOn w:val="a0"/>
    <w:link w:val="2"/>
    <w:uiPriority w:val="9"/>
    <w:rsid w:val="00214BF5"/>
    <w:rPr>
      <w:rFonts w:ascii="Times New Roman" w:eastAsia="Calibri" w:hAnsi="Times New Roman" w:cs="Times New Roman"/>
      <w:b/>
      <w:bCs/>
      <w:sz w:val="24"/>
      <w:szCs w:val="24"/>
      <w:lang w:eastAsia="zh-CN"/>
    </w:rPr>
  </w:style>
  <w:style w:type="character" w:customStyle="1" w:styleId="30">
    <w:name w:val="Заголовок 3 Знак"/>
    <w:basedOn w:val="a0"/>
    <w:link w:val="3"/>
    <w:rsid w:val="00214BF5"/>
    <w:rPr>
      <w:rFonts w:ascii="Cambria" w:eastAsia="Times New Roman" w:hAnsi="Cambria" w:cs="Cambria"/>
      <w:b/>
      <w:bCs/>
      <w:sz w:val="26"/>
      <w:szCs w:val="26"/>
      <w:lang w:eastAsia="zh-CN"/>
    </w:rPr>
  </w:style>
  <w:style w:type="character" w:customStyle="1" w:styleId="40">
    <w:name w:val="Заголовок 4 Знак"/>
    <w:basedOn w:val="a0"/>
    <w:link w:val="4"/>
    <w:rsid w:val="00214BF5"/>
    <w:rPr>
      <w:rFonts w:ascii="Calibri" w:eastAsia="Times New Roman" w:hAnsi="Calibri" w:cs="Times New Roman"/>
      <w:b/>
      <w:bCs/>
      <w:sz w:val="28"/>
      <w:szCs w:val="28"/>
      <w:lang w:eastAsia="zh-CN"/>
    </w:rPr>
  </w:style>
  <w:style w:type="character" w:customStyle="1" w:styleId="apple-converted-space">
    <w:name w:val="apple-converted-space"/>
    <w:qFormat/>
    <w:rsid w:val="00214BF5"/>
  </w:style>
  <w:style w:type="paragraph" w:styleId="af1">
    <w:name w:val="Body Text"/>
    <w:basedOn w:val="a"/>
    <w:link w:val="11"/>
    <w:uiPriority w:val="99"/>
    <w:rsid w:val="00214BF5"/>
    <w:pPr>
      <w:spacing w:after="0" w:line="240" w:lineRule="auto"/>
      <w:jc w:val="center"/>
    </w:pPr>
    <w:rPr>
      <w:rFonts w:ascii="Times New Roman" w:eastAsia="Calibri" w:hAnsi="Times New Roman" w:cs="Times New Roman"/>
      <w:sz w:val="24"/>
      <w:szCs w:val="20"/>
      <w:lang w:eastAsia="zh-CN"/>
    </w:rPr>
  </w:style>
  <w:style w:type="character" w:customStyle="1" w:styleId="af2">
    <w:name w:val="Основной текст Знак"/>
    <w:basedOn w:val="a0"/>
    <w:uiPriority w:val="99"/>
    <w:semiHidden/>
    <w:rsid w:val="00214BF5"/>
  </w:style>
  <w:style w:type="character" w:customStyle="1" w:styleId="11">
    <w:name w:val="Основной текст Знак1"/>
    <w:link w:val="af1"/>
    <w:rsid w:val="00214BF5"/>
    <w:rPr>
      <w:rFonts w:ascii="Times New Roman" w:eastAsia="Calibri" w:hAnsi="Times New Roman" w:cs="Times New Roman"/>
      <w:sz w:val="24"/>
      <w:szCs w:val="20"/>
      <w:lang w:eastAsia="zh-CN"/>
    </w:rPr>
  </w:style>
  <w:style w:type="paragraph" w:styleId="af3">
    <w:name w:val="No Spacing"/>
    <w:link w:val="af4"/>
    <w:uiPriority w:val="1"/>
    <w:qFormat/>
    <w:rsid w:val="00214BF5"/>
    <w:pPr>
      <w:suppressAutoHyphens/>
      <w:spacing w:after="0" w:line="240" w:lineRule="auto"/>
    </w:pPr>
    <w:rPr>
      <w:rFonts w:ascii="Calibri" w:eastAsia="Calibri" w:hAnsi="Calibri" w:cs="Times New Roman"/>
      <w:lang w:eastAsia="zh-CN"/>
    </w:rPr>
  </w:style>
  <w:style w:type="character" w:customStyle="1" w:styleId="af4">
    <w:name w:val="Без интервала Знак"/>
    <w:link w:val="af3"/>
    <w:uiPriority w:val="1"/>
    <w:rsid w:val="00214BF5"/>
    <w:rPr>
      <w:rFonts w:ascii="Calibri" w:eastAsia="Calibri" w:hAnsi="Calibri" w:cs="Times New Roman"/>
      <w:lang w:eastAsia="zh-CN"/>
    </w:rPr>
  </w:style>
  <w:style w:type="paragraph" w:styleId="21">
    <w:name w:val="Body Text Indent 2"/>
    <w:basedOn w:val="a"/>
    <w:link w:val="210"/>
    <w:uiPriority w:val="99"/>
    <w:unhideWhenUsed/>
    <w:rsid w:val="00214BF5"/>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22">
    <w:name w:val="Основной текст с отступом 2 Знак"/>
    <w:basedOn w:val="a0"/>
    <w:uiPriority w:val="99"/>
    <w:semiHidden/>
    <w:rsid w:val="00214BF5"/>
  </w:style>
  <w:style w:type="character" w:customStyle="1" w:styleId="210">
    <w:name w:val="Основной текст с отступом 2 Знак1"/>
    <w:link w:val="21"/>
    <w:uiPriority w:val="99"/>
    <w:rsid w:val="00214BF5"/>
    <w:rPr>
      <w:rFonts w:ascii="Times New Roman" w:eastAsia="Times New Roman" w:hAnsi="Times New Roman" w:cs="Times New Roman"/>
      <w:sz w:val="20"/>
      <w:szCs w:val="20"/>
      <w:lang w:eastAsia="ar-SA"/>
    </w:rPr>
  </w:style>
  <w:style w:type="paragraph" w:customStyle="1" w:styleId="Textbody">
    <w:name w:val="Text body"/>
    <w:basedOn w:val="a"/>
    <w:rsid w:val="00214BF5"/>
    <w:pPr>
      <w:widowControl w:val="0"/>
      <w:suppressAutoHyphens/>
      <w:autoSpaceDN w:val="0"/>
      <w:spacing w:after="120" w:line="240" w:lineRule="auto"/>
      <w:textAlignment w:val="baseline"/>
    </w:pPr>
    <w:rPr>
      <w:rFonts w:ascii="Arial" w:eastAsia="DejaVu Sans" w:hAnsi="Arial" w:cs="Lohit Hindi"/>
      <w:kern w:val="3"/>
      <w:sz w:val="21"/>
      <w:szCs w:val="24"/>
      <w:lang w:eastAsia="zh-CN" w:bidi="hi-IN"/>
    </w:rPr>
  </w:style>
  <w:style w:type="paragraph" w:customStyle="1" w:styleId="Default">
    <w:name w:val="Default"/>
    <w:rsid w:val="00214BF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3">
    <w:name w:val="s3"/>
    <w:basedOn w:val="a0"/>
    <w:rsid w:val="00214BF5"/>
  </w:style>
  <w:style w:type="paragraph" w:customStyle="1" w:styleId="TableContents">
    <w:name w:val="Table Contents"/>
    <w:basedOn w:val="a"/>
    <w:rsid w:val="00214BF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p1">
    <w:name w:val="p1"/>
    <w:basedOn w:val="a"/>
    <w:rsid w:val="00214B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214BF5"/>
  </w:style>
  <w:style w:type="character" w:customStyle="1" w:styleId="s1">
    <w:name w:val="s1"/>
    <w:basedOn w:val="a0"/>
    <w:rsid w:val="00214BF5"/>
  </w:style>
  <w:style w:type="paragraph" w:customStyle="1" w:styleId="p28">
    <w:name w:val="p28"/>
    <w:basedOn w:val="a"/>
    <w:rsid w:val="00214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214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qFormat/>
    <w:rsid w:val="00426926"/>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3">
    <w:name w:val="1"/>
    <w:basedOn w:val="a"/>
    <w:next w:val="af5"/>
    <w:uiPriority w:val="99"/>
    <w:qFormat/>
    <w:rsid w:val="00FC1FC2"/>
    <w:pPr>
      <w:suppressAutoHyphens/>
      <w:spacing w:after="0" w:line="240" w:lineRule="auto"/>
      <w:ind w:left="-993" w:right="-285"/>
      <w:jc w:val="center"/>
    </w:pPr>
    <w:rPr>
      <w:rFonts w:ascii="Times New Roman" w:eastAsia="Times New Roman" w:hAnsi="Times New Roman" w:cs="Times New Roman"/>
      <w:b/>
      <w:sz w:val="24"/>
      <w:szCs w:val="20"/>
      <w:lang w:eastAsia="ar-SA"/>
    </w:rPr>
  </w:style>
  <w:style w:type="character" w:customStyle="1" w:styleId="14">
    <w:name w:val="Заголовок Знак1"/>
    <w:link w:val="af6"/>
    <w:rsid w:val="00426926"/>
    <w:rPr>
      <w:rFonts w:ascii="Times New Roman" w:eastAsia="Times New Roman" w:hAnsi="Times New Roman" w:cs="Times New Roman"/>
      <w:b/>
      <w:sz w:val="24"/>
      <w:szCs w:val="20"/>
      <w:lang w:eastAsia="ar-SA"/>
    </w:rPr>
  </w:style>
  <w:style w:type="paragraph" w:styleId="af5">
    <w:name w:val="Subtitle"/>
    <w:basedOn w:val="a"/>
    <w:next w:val="a"/>
    <w:link w:val="af7"/>
    <w:uiPriority w:val="11"/>
    <w:qFormat/>
    <w:rsid w:val="00426926"/>
    <w:pPr>
      <w:numPr>
        <w:ilvl w:val="1"/>
      </w:numPr>
    </w:pPr>
    <w:rPr>
      <w:rFonts w:eastAsiaTheme="minorEastAsia"/>
      <w:color w:val="5A5A5A" w:themeColor="text1" w:themeTint="A5"/>
      <w:spacing w:val="15"/>
    </w:rPr>
  </w:style>
  <w:style w:type="character" w:customStyle="1" w:styleId="af7">
    <w:name w:val="Подзаголовок Знак"/>
    <w:basedOn w:val="a0"/>
    <w:link w:val="af5"/>
    <w:uiPriority w:val="11"/>
    <w:rsid w:val="00426926"/>
    <w:rPr>
      <w:rFonts w:eastAsiaTheme="minorEastAsia"/>
      <w:color w:val="5A5A5A" w:themeColor="text1" w:themeTint="A5"/>
      <w:spacing w:val="15"/>
    </w:rPr>
  </w:style>
  <w:style w:type="paragraph" w:styleId="af6">
    <w:name w:val="Title"/>
    <w:basedOn w:val="a"/>
    <w:next w:val="a"/>
    <w:link w:val="14"/>
    <w:qFormat/>
    <w:rsid w:val="00426926"/>
    <w:pPr>
      <w:spacing w:after="0" w:line="240" w:lineRule="auto"/>
      <w:contextualSpacing/>
    </w:pPr>
    <w:rPr>
      <w:rFonts w:ascii="Times New Roman" w:eastAsia="Times New Roman" w:hAnsi="Times New Roman" w:cs="Times New Roman"/>
      <w:b/>
      <w:sz w:val="24"/>
      <w:szCs w:val="20"/>
      <w:lang w:eastAsia="ar-SA"/>
    </w:rPr>
  </w:style>
  <w:style w:type="character" w:customStyle="1" w:styleId="af8">
    <w:name w:val="Заголовок Знак"/>
    <w:basedOn w:val="a0"/>
    <w:uiPriority w:val="10"/>
    <w:rsid w:val="00426926"/>
    <w:rPr>
      <w:rFonts w:asciiTheme="majorHAnsi" w:eastAsiaTheme="majorEastAsia" w:hAnsiTheme="majorHAnsi" w:cstheme="majorBidi"/>
      <w:spacing w:val="-10"/>
      <w:kern w:val="28"/>
      <w:sz w:val="56"/>
      <w:szCs w:val="56"/>
    </w:rPr>
  </w:style>
  <w:style w:type="table" w:styleId="af9">
    <w:name w:val="Table Grid"/>
    <w:basedOn w:val="a1"/>
    <w:uiPriority w:val="39"/>
    <w:rsid w:val="0042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7161CB"/>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161CB"/>
    <w:rPr>
      <w:rFonts w:ascii="Segoe UI" w:hAnsi="Segoe UI" w:cs="Segoe UI"/>
      <w:sz w:val="18"/>
      <w:szCs w:val="18"/>
    </w:rPr>
  </w:style>
  <w:style w:type="paragraph" w:customStyle="1" w:styleId="WW-">
    <w:name w:val="WW-Базовый"/>
    <w:qFormat/>
    <w:rsid w:val="00BA667A"/>
    <w:pPr>
      <w:widowControl w:val="0"/>
      <w:tabs>
        <w:tab w:val="left" w:pos="708"/>
      </w:tabs>
      <w:suppressAutoHyphens/>
      <w:spacing w:line="100" w:lineRule="atLeast"/>
    </w:pPr>
    <w:rPr>
      <w:rFonts w:ascii="Times New Roman" w:eastAsia="Arial" w:hAnsi="Times New Roman" w:cs="Times New Roman"/>
      <w:color w:val="00000A"/>
      <w:sz w:val="24"/>
      <w:szCs w:val="24"/>
      <w:lang w:eastAsia="zh-CN" w:bidi="hi-IN"/>
    </w:rPr>
  </w:style>
  <w:style w:type="paragraph" w:customStyle="1" w:styleId="15">
    <w:name w:val="Стиль1"/>
    <w:basedOn w:val="a"/>
    <w:rsid w:val="00BA667A"/>
    <w:pPr>
      <w:widowControl w:val="0"/>
      <w:suppressAutoHyphens/>
      <w:spacing w:after="0" w:line="240" w:lineRule="auto"/>
    </w:pPr>
    <w:rPr>
      <w:rFonts w:ascii="Times New Roman" w:eastAsia="DejaVu Sans"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5205">
      <w:bodyDiv w:val="1"/>
      <w:marLeft w:val="0"/>
      <w:marRight w:val="0"/>
      <w:marTop w:val="0"/>
      <w:marBottom w:val="0"/>
      <w:divBdr>
        <w:top w:val="none" w:sz="0" w:space="0" w:color="auto"/>
        <w:left w:val="none" w:sz="0" w:space="0" w:color="auto"/>
        <w:bottom w:val="none" w:sz="0" w:space="0" w:color="auto"/>
        <w:right w:val="none" w:sz="0" w:space="0" w:color="auto"/>
      </w:divBdr>
      <w:divsChild>
        <w:div w:id="1855076593">
          <w:marLeft w:val="0"/>
          <w:marRight w:val="0"/>
          <w:marTop w:val="0"/>
          <w:marBottom w:val="0"/>
          <w:divBdr>
            <w:top w:val="none" w:sz="0" w:space="0" w:color="auto"/>
            <w:left w:val="none" w:sz="0" w:space="0" w:color="auto"/>
            <w:bottom w:val="none" w:sz="0" w:space="0" w:color="auto"/>
            <w:right w:val="none" w:sz="0" w:space="0" w:color="auto"/>
          </w:divBdr>
        </w:div>
      </w:divsChild>
    </w:div>
    <w:div w:id="440951602">
      <w:bodyDiv w:val="1"/>
      <w:marLeft w:val="0"/>
      <w:marRight w:val="0"/>
      <w:marTop w:val="0"/>
      <w:marBottom w:val="0"/>
      <w:divBdr>
        <w:top w:val="none" w:sz="0" w:space="0" w:color="auto"/>
        <w:left w:val="none" w:sz="0" w:space="0" w:color="auto"/>
        <w:bottom w:val="none" w:sz="0" w:space="0" w:color="auto"/>
        <w:right w:val="none" w:sz="0" w:space="0" w:color="auto"/>
      </w:divBdr>
    </w:div>
    <w:div w:id="805589784">
      <w:bodyDiv w:val="1"/>
      <w:marLeft w:val="0"/>
      <w:marRight w:val="0"/>
      <w:marTop w:val="0"/>
      <w:marBottom w:val="0"/>
      <w:divBdr>
        <w:top w:val="none" w:sz="0" w:space="0" w:color="auto"/>
        <w:left w:val="none" w:sz="0" w:space="0" w:color="auto"/>
        <w:bottom w:val="none" w:sz="0" w:space="0" w:color="auto"/>
        <w:right w:val="none" w:sz="0" w:space="0" w:color="auto"/>
      </w:divBdr>
    </w:div>
    <w:div w:id="1138034904">
      <w:bodyDiv w:val="1"/>
      <w:marLeft w:val="0"/>
      <w:marRight w:val="0"/>
      <w:marTop w:val="0"/>
      <w:marBottom w:val="0"/>
      <w:divBdr>
        <w:top w:val="none" w:sz="0" w:space="0" w:color="auto"/>
        <w:left w:val="none" w:sz="0" w:space="0" w:color="auto"/>
        <w:bottom w:val="none" w:sz="0" w:space="0" w:color="auto"/>
        <w:right w:val="none" w:sz="0" w:space="0" w:color="auto"/>
      </w:divBdr>
    </w:div>
    <w:div w:id="1638532768">
      <w:bodyDiv w:val="1"/>
      <w:marLeft w:val="0"/>
      <w:marRight w:val="0"/>
      <w:marTop w:val="0"/>
      <w:marBottom w:val="0"/>
      <w:divBdr>
        <w:top w:val="none" w:sz="0" w:space="0" w:color="auto"/>
        <w:left w:val="none" w:sz="0" w:space="0" w:color="auto"/>
        <w:bottom w:val="none" w:sz="0" w:space="0" w:color="auto"/>
        <w:right w:val="none" w:sz="0" w:space="0" w:color="auto"/>
      </w:divBdr>
      <w:divsChild>
        <w:div w:id="576011744">
          <w:marLeft w:val="0"/>
          <w:marRight w:val="0"/>
          <w:marTop w:val="0"/>
          <w:marBottom w:val="240"/>
          <w:divBdr>
            <w:top w:val="none" w:sz="0" w:space="0" w:color="auto"/>
            <w:left w:val="none" w:sz="0" w:space="0" w:color="auto"/>
            <w:bottom w:val="none" w:sz="0" w:space="0" w:color="auto"/>
            <w:right w:val="none" w:sz="0" w:space="0" w:color="auto"/>
          </w:divBdr>
        </w:div>
        <w:div w:id="1025404291">
          <w:marLeft w:val="0"/>
          <w:marRight w:val="0"/>
          <w:marTop w:val="960"/>
          <w:marBottom w:val="0"/>
          <w:divBdr>
            <w:top w:val="none" w:sz="0" w:space="0" w:color="auto"/>
            <w:left w:val="none" w:sz="0" w:space="0" w:color="auto"/>
            <w:bottom w:val="none" w:sz="0" w:space="0" w:color="auto"/>
            <w:right w:val="none" w:sz="0" w:space="0" w:color="auto"/>
          </w:divBdr>
          <w:divsChild>
            <w:div w:id="721371553">
              <w:marLeft w:val="0"/>
              <w:marRight w:val="0"/>
              <w:marTop w:val="0"/>
              <w:marBottom w:val="0"/>
              <w:divBdr>
                <w:top w:val="none" w:sz="0" w:space="0" w:color="auto"/>
                <w:left w:val="none" w:sz="0" w:space="0" w:color="auto"/>
                <w:bottom w:val="none" w:sz="0" w:space="0" w:color="auto"/>
                <w:right w:val="none" w:sz="0" w:space="0" w:color="auto"/>
              </w:divBdr>
              <w:divsChild>
                <w:div w:id="1693339935">
                  <w:marLeft w:val="0"/>
                  <w:marRight w:val="0"/>
                  <w:marTop w:val="0"/>
                  <w:marBottom w:val="0"/>
                  <w:divBdr>
                    <w:top w:val="none" w:sz="0" w:space="0" w:color="auto"/>
                    <w:left w:val="none" w:sz="0" w:space="0" w:color="auto"/>
                    <w:bottom w:val="none" w:sz="0" w:space="0" w:color="auto"/>
                    <w:right w:val="none" w:sz="0" w:space="0" w:color="auto"/>
                  </w:divBdr>
                </w:div>
              </w:divsChild>
            </w:div>
            <w:div w:id="1588005116">
              <w:marLeft w:val="0"/>
              <w:marRight w:val="0"/>
              <w:marTop w:val="0"/>
              <w:marBottom w:val="0"/>
              <w:divBdr>
                <w:top w:val="none" w:sz="0" w:space="0" w:color="auto"/>
                <w:left w:val="none" w:sz="0" w:space="0" w:color="auto"/>
                <w:bottom w:val="none" w:sz="0" w:space="0" w:color="auto"/>
                <w:right w:val="none" w:sz="0" w:space="0" w:color="auto"/>
              </w:divBdr>
              <w:divsChild>
                <w:div w:id="17660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6804">
          <w:marLeft w:val="7500"/>
          <w:marRight w:val="0"/>
          <w:marTop w:val="0"/>
          <w:marBottom w:val="0"/>
          <w:divBdr>
            <w:top w:val="none" w:sz="0" w:space="0" w:color="auto"/>
            <w:left w:val="none" w:sz="0" w:space="0" w:color="auto"/>
            <w:bottom w:val="none" w:sz="0" w:space="0" w:color="auto"/>
            <w:right w:val="none" w:sz="0" w:space="0" w:color="auto"/>
          </w:divBdr>
        </w:div>
      </w:divsChild>
    </w:div>
    <w:div w:id="1737508312">
      <w:bodyDiv w:val="1"/>
      <w:marLeft w:val="0"/>
      <w:marRight w:val="0"/>
      <w:marTop w:val="0"/>
      <w:marBottom w:val="0"/>
      <w:divBdr>
        <w:top w:val="none" w:sz="0" w:space="0" w:color="auto"/>
        <w:left w:val="none" w:sz="0" w:space="0" w:color="auto"/>
        <w:bottom w:val="none" w:sz="0" w:space="0" w:color="auto"/>
        <w:right w:val="none" w:sz="0" w:space="0" w:color="auto"/>
      </w:divBdr>
    </w:div>
    <w:div w:id="1836333689">
      <w:bodyDiv w:val="1"/>
      <w:marLeft w:val="0"/>
      <w:marRight w:val="0"/>
      <w:marTop w:val="0"/>
      <w:marBottom w:val="0"/>
      <w:divBdr>
        <w:top w:val="none" w:sz="0" w:space="0" w:color="auto"/>
        <w:left w:val="none" w:sz="0" w:space="0" w:color="auto"/>
        <w:bottom w:val="none" w:sz="0" w:space="0" w:color="auto"/>
        <w:right w:val="none" w:sz="0" w:space="0" w:color="auto"/>
      </w:divBdr>
    </w:div>
    <w:div w:id="1896236431">
      <w:bodyDiv w:val="1"/>
      <w:marLeft w:val="0"/>
      <w:marRight w:val="0"/>
      <w:marTop w:val="0"/>
      <w:marBottom w:val="0"/>
      <w:divBdr>
        <w:top w:val="none" w:sz="0" w:space="0" w:color="auto"/>
        <w:left w:val="none" w:sz="0" w:space="0" w:color="auto"/>
        <w:bottom w:val="none" w:sz="0" w:space="0" w:color="auto"/>
        <w:right w:val="none" w:sz="0" w:space="0" w:color="auto"/>
      </w:divBdr>
    </w:div>
    <w:div w:id="207496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tazlar.bashkirschool.ru/"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hyperlink" Target="mailto:tazlar@zianroo.ru"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tazlar.bashkirschool.ru" TargetMode="Externa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28718703976431E-2"/>
          <c:y val="8.4592145015105744E-2"/>
          <c:w val="0.74521354933726069"/>
          <c:h val="0.67069486404833834"/>
        </c:manualLayout>
      </c:layout>
      <c:barChart>
        <c:barDir val="col"/>
        <c:grouping val="clustered"/>
        <c:varyColors val="0"/>
        <c:ser>
          <c:idx val="0"/>
          <c:order val="0"/>
          <c:tx>
            <c:strRef>
              <c:f>Sheet1!$A$2</c:f>
              <c:strCache>
                <c:ptCount val="1"/>
                <c:pt idx="0">
                  <c:v>ВШУ</c:v>
                </c:pt>
              </c:strCache>
            </c:strRef>
          </c:tx>
          <c:spPr>
            <a:solidFill>
              <a:srgbClr val="9999FF"/>
            </a:solidFill>
            <a:ln w="10753">
              <a:solidFill>
                <a:srgbClr val="000000"/>
              </a:solidFill>
              <a:prstDash val="solid"/>
            </a:ln>
          </c:spPr>
          <c:invertIfNegative val="0"/>
          <c:cat>
            <c:strRef>
              <c:f>Sheet1!$B$1:$F$1</c:f>
              <c:strCache>
                <c:ptCount val="5"/>
                <c:pt idx="0">
                  <c:v>2014/2015 уч.г.</c:v>
                </c:pt>
                <c:pt idx="1">
                  <c:v>2015/2016 уч.г.</c:v>
                </c:pt>
                <c:pt idx="2">
                  <c:v>2016/2017 уч.г.</c:v>
                </c:pt>
                <c:pt idx="3">
                  <c:v>2017/2018 уч.г.</c:v>
                </c:pt>
                <c:pt idx="4">
                  <c:v>2018/2019 уч.г.</c:v>
                </c:pt>
              </c:strCache>
            </c:strRef>
          </c:cat>
          <c:val>
            <c:numRef>
              <c:f>Sheet1!$B$2:$F$2</c:f>
              <c:numCache>
                <c:formatCode>General</c:formatCode>
                <c:ptCount val="5"/>
                <c:pt idx="0">
                  <c:v>2</c:v>
                </c:pt>
                <c:pt idx="1">
                  <c:v>1</c:v>
                </c:pt>
                <c:pt idx="2">
                  <c:v>3</c:v>
                </c:pt>
                <c:pt idx="3">
                  <c:v>1</c:v>
                </c:pt>
                <c:pt idx="4">
                  <c:v>0</c:v>
                </c:pt>
              </c:numCache>
            </c:numRef>
          </c:val>
          <c:extLst>
            <c:ext xmlns:c16="http://schemas.microsoft.com/office/drawing/2014/chart" uri="{C3380CC4-5D6E-409C-BE32-E72D297353CC}">
              <c16:uniqueId val="{00000000-9EF9-4070-AA32-421E0AB7E15D}"/>
            </c:ext>
          </c:extLst>
        </c:ser>
        <c:ser>
          <c:idx val="1"/>
          <c:order val="1"/>
          <c:tx>
            <c:strRef>
              <c:f>Sheet1!$A$3</c:f>
              <c:strCache>
                <c:ptCount val="1"/>
                <c:pt idx="0">
                  <c:v>КДН и ЗП</c:v>
                </c:pt>
              </c:strCache>
            </c:strRef>
          </c:tx>
          <c:spPr>
            <a:solidFill>
              <a:srgbClr val="993366"/>
            </a:solidFill>
            <a:ln w="10753">
              <a:solidFill>
                <a:srgbClr val="000000"/>
              </a:solidFill>
              <a:prstDash val="solid"/>
            </a:ln>
          </c:spPr>
          <c:invertIfNegative val="0"/>
          <c:cat>
            <c:strRef>
              <c:f>Sheet1!$B$1:$F$1</c:f>
              <c:strCache>
                <c:ptCount val="5"/>
                <c:pt idx="0">
                  <c:v>2014/2015 уч.г.</c:v>
                </c:pt>
                <c:pt idx="1">
                  <c:v>2015/2016 уч.г.</c:v>
                </c:pt>
                <c:pt idx="2">
                  <c:v>2016/2017 уч.г.</c:v>
                </c:pt>
                <c:pt idx="3">
                  <c:v>2017/2018 уч.г.</c:v>
                </c:pt>
                <c:pt idx="4">
                  <c:v>2018/2019 уч.г.</c:v>
                </c:pt>
              </c:strCache>
            </c:strRef>
          </c:cat>
          <c:val>
            <c:numRef>
              <c:f>Sheet1!$B$3:$F$3</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1-9EF9-4070-AA32-421E0AB7E15D}"/>
            </c:ext>
          </c:extLst>
        </c:ser>
        <c:ser>
          <c:idx val="2"/>
          <c:order val="2"/>
          <c:tx>
            <c:strRef>
              <c:f>Sheet1!$A$4</c:f>
              <c:strCache>
                <c:ptCount val="1"/>
                <c:pt idx="0">
                  <c:v>ПДН</c:v>
                </c:pt>
              </c:strCache>
            </c:strRef>
          </c:tx>
          <c:spPr>
            <a:solidFill>
              <a:srgbClr val="FFFFCC"/>
            </a:solidFill>
            <a:ln w="10753">
              <a:solidFill>
                <a:srgbClr val="000000"/>
              </a:solidFill>
              <a:prstDash val="solid"/>
            </a:ln>
          </c:spPr>
          <c:invertIfNegative val="0"/>
          <c:cat>
            <c:strRef>
              <c:f>Sheet1!$B$1:$F$1</c:f>
              <c:strCache>
                <c:ptCount val="5"/>
                <c:pt idx="0">
                  <c:v>2014/2015 уч.г.</c:v>
                </c:pt>
                <c:pt idx="1">
                  <c:v>2015/2016 уч.г.</c:v>
                </c:pt>
                <c:pt idx="2">
                  <c:v>2016/2017 уч.г.</c:v>
                </c:pt>
                <c:pt idx="3">
                  <c:v>2017/2018 уч.г.</c:v>
                </c:pt>
                <c:pt idx="4">
                  <c:v>2018/2019 уч.г.</c:v>
                </c:pt>
              </c:strCache>
            </c:strRef>
          </c:cat>
          <c:val>
            <c:numRef>
              <c:f>Sheet1!$B$4:$F$4</c:f>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2-9EF9-4070-AA32-421E0AB7E15D}"/>
            </c:ext>
          </c:extLst>
        </c:ser>
        <c:dLbls>
          <c:showLegendKey val="0"/>
          <c:showVal val="0"/>
          <c:showCatName val="0"/>
          <c:showSerName val="0"/>
          <c:showPercent val="0"/>
          <c:showBubbleSize val="0"/>
        </c:dLbls>
        <c:gapWidth val="150"/>
        <c:axId val="1937333503"/>
        <c:axId val="1"/>
      </c:barChart>
      <c:catAx>
        <c:axId val="1937333503"/>
        <c:scaling>
          <c:orientation val="minMax"/>
        </c:scaling>
        <c:delete val="0"/>
        <c:axPos val="b"/>
        <c:numFmt formatCode="General" sourceLinked="1"/>
        <c:majorTickMark val="out"/>
        <c:minorTickMark val="none"/>
        <c:tickLblPos val="nextTo"/>
        <c:spPr>
          <a:ln w="2688">
            <a:solidFill>
              <a:srgbClr val="000000"/>
            </a:solidFill>
            <a:prstDash val="solid"/>
          </a:ln>
        </c:spPr>
        <c:txPr>
          <a:bodyPr rot="0" vert="horz"/>
          <a:lstStyle/>
          <a:p>
            <a:pPr>
              <a:defRPr sz="1228"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688">
              <a:solidFill>
                <a:srgbClr val="000000"/>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1228" b="1" i="0" u="none" strike="noStrike" baseline="0">
                <a:solidFill>
                  <a:srgbClr val="000000"/>
                </a:solidFill>
                <a:latin typeface="Calibri"/>
                <a:ea typeface="Calibri"/>
                <a:cs typeface="Calibri"/>
              </a:defRPr>
            </a:pPr>
            <a:endParaRPr lang="ru-RU"/>
          </a:p>
        </c:txPr>
        <c:crossAx val="1937333503"/>
        <c:crosses val="autoZero"/>
        <c:crossBetween val="between"/>
      </c:valAx>
      <c:spPr>
        <a:solidFill>
          <a:srgbClr val="C0C0C0"/>
        </a:solidFill>
        <a:ln w="10753">
          <a:solidFill>
            <a:srgbClr val="808080"/>
          </a:solidFill>
          <a:prstDash val="solid"/>
        </a:ln>
      </c:spPr>
    </c:plotArea>
    <c:legend>
      <c:legendPos val="r"/>
      <c:layout>
        <c:manualLayout>
          <c:xMode val="edge"/>
          <c:yMode val="edge"/>
          <c:x val="0.83946980854197351"/>
          <c:y val="0.29003021148036257"/>
          <c:w val="0.15463917525773196"/>
          <c:h val="0.25679758308157102"/>
        </c:manualLayout>
      </c:layout>
      <c:overlay val="0"/>
      <c:spPr>
        <a:noFill/>
        <a:ln w="2688">
          <a:solidFill>
            <a:srgbClr val="000000"/>
          </a:solidFill>
          <a:prstDash val="solid"/>
        </a:ln>
      </c:spPr>
      <c:txPr>
        <a:bodyPr/>
        <a:lstStyle/>
        <a:p>
          <a:pPr>
            <a:defRPr sz="112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2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 Обучающиеся по ООП НОО, ООП ООО, ООП СОО в 2018 году.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36-4F8B-AAB0-0EE889D369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36-4F8B-AAB0-0EE889D369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36-4F8B-AAB0-0EE889D369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36-4F8B-AAB0-0EE889D3695E}"/>
              </c:ext>
            </c:extLst>
          </c:dPt>
          <c:cat>
            <c:strRef>
              <c:f>Лист1!$A$2:$A$5</c:f>
              <c:strCache>
                <c:ptCount val="3"/>
                <c:pt idx="0">
                  <c:v>НОО</c:v>
                </c:pt>
                <c:pt idx="1">
                  <c:v>ООО</c:v>
                </c:pt>
                <c:pt idx="2">
                  <c:v>СОО</c:v>
                </c:pt>
              </c:strCache>
            </c:strRef>
          </c:cat>
          <c:val>
            <c:numRef>
              <c:f>Лист1!$B$2:$B$5</c:f>
              <c:numCache>
                <c:formatCode>General</c:formatCode>
                <c:ptCount val="4"/>
                <c:pt idx="0">
                  <c:v>67</c:v>
                </c:pt>
                <c:pt idx="1">
                  <c:v>84</c:v>
                </c:pt>
                <c:pt idx="2">
                  <c:v>19</c:v>
                </c:pt>
              </c:numCache>
            </c:numRef>
          </c:val>
          <c:extLst>
            <c:ext xmlns:c16="http://schemas.microsoft.com/office/drawing/2014/chart" uri="{C3380CC4-5D6E-409C-BE32-E72D297353CC}">
              <c16:uniqueId val="{00000000-4CC5-4F59-9E4B-A824D384D8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ОВЗ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AB-466A-8B71-1C2596A28C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AB-466A-8B71-1C2596A28C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AB-466A-8B71-1C2596A28C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AB-466A-8B71-1C2596A28C60}"/>
              </c:ext>
            </c:extLst>
          </c:dPt>
          <c:cat>
            <c:strRef>
              <c:f>Лист1!$A$2:$A$5</c:f>
              <c:strCache>
                <c:ptCount val="4"/>
                <c:pt idx="0">
                  <c:v>7 вид НОО</c:v>
                </c:pt>
                <c:pt idx="1">
                  <c:v>7 вид ООО</c:v>
                </c:pt>
                <c:pt idx="2">
                  <c:v>8 вид НОО</c:v>
                </c:pt>
                <c:pt idx="3">
                  <c:v>8  вид ООО</c:v>
                </c:pt>
              </c:strCache>
            </c:strRef>
          </c:cat>
          <c:val>
            <c:numRef>
              <c:f>Лист1!$B$2:$B$5</c:f>
              <c:numCache>
                <c:formatCode>General</c:formatCode>
                <c:ptCount val="4"/>
                <c:pt idx="0">
                  <c:v>3</c:v>
                </c:pt>
                <c:pt idx="1">
                  <c:v>10</c:v>
                </c:pt>
                <c:pt idx="2">
                  <c:v>2</c:v>
                </c:pt>
                <c:pt idx="3">
                  <c:v>2</c:v>
                </c:pt>
              </c:numCache>
            </c:numRef>
          </c:val>
          <c:extLst>
            <c:ext xmlns:c16="http://schemas.microsoft.com/office/drawing/2014/chart" uri="{C3380CC4-5D6E-409C-BE32-E72D297353CC}">
              <c16:uniqueId val="{00000000-9ED5-4AF8-B66A-1CA8785C4B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800" b="1">
                <a:effectLst/>
              </a:rPr>
              <a:t>Показатели успеваемости и качества знаний по уровням образования</a:t>
            </a:r>
            <a:endParaRPr lang="ru-RU" sz="18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22-48E2-858A-E253053725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22-48E2-858A-E253053725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22-48E2-858A-E253053725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22-48E2-858A-E253053725F1}"/>
              </c:ext>
            </c:extLst>
          </c:dPt>
          <c:cat>
            <c:strRef>
              <c:f>Лист1!$A$2:$A$5</c:f>
              <c:strCache>
                <c:ptCount val="3"/>
                <c:pt idx="0">
                  <c:v>НОО</c:v>
                </c:pt>
                <c:pt idx="1">
                  <c:v>ООО</c:v>
                </c:pt>
                <c:pt idx="2">
                  <c:v>СОО</c:v>
                </c:pt>
              </c:strCache>
            </c:strRef>
          </c:cat>
          <c:val>
            <c:numRef>
              <c:f>Лист1!$B$2:$B$5</c:f>
              <c:numCache>
                <c:formatCode>General</c:formatCode>
                <c:ptCount val="4"/>
                <c:pt idx="0">
                  <c:v>57</c:v>
                </c:pt>
                <c:pt idx="1">
                  <c:v>46</c:v>
                </c:pt>
                <c:pt idx="2">
                  <c:v>72</c:v>
                </c:pt>
              </c:numCache>
            </c:numRef>
          </c:val>
          <c:extLst>
            <c:ext xmlns:c16="http://schemas.microsoft.com/office/drawing/2014/chart" uri="{C3380CC4-5D6E-409C-BE32-E72D297353CC}">
              <c16:uniqueId val="{00000000-5AA0-4E0B-94E9-39A349728F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ЕГЭ</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Русский язык </c:v>
                </c:pt>
                <c:pt idx="1">
                  <c:v>Математика</c:v>
                </c:pt>
                <c:pt idx="2">
                  <c:v>Обществознание </c:v>
                </c:pt>
                <c:pt idx="3">
                  <c:v>Математика(база)</c:v>
                </c:pt>
              </c:strCache>
            </c:strRef>
          </c:cat>
          <c:val>
            <c:numRef>
              <c:f>Лист1!$B$2:$B$5</c:f>
              <c:numCache>
                <c:formatCode>General</c:formatCode>
                <c:ptCount val="4"/>
                <c:pt idx="0">
                  <c:v>61</c:v>
                </c:pt>
                <c:pt idx="1">
                  <c:v>72</c:v>
                </c:pt>
                <c:pt idx="2">
                  <c:v>41</c:v>
                </c:pt>
                <c:pt idx="3">
                  <c:v>63</c:v>
                </c:pt>
              </c:numCache>
            </c:numRef>
          </c:val>
          <c:extLst>
            <c:ext xmlns:c16="http://schemas.microsoft.com/office/drawing/2014/chart" uri="{C3380CC4-5D6E-409C-BE32-E72D297353CC}">
              <c16:uniqueId val="{00000000-BE76-4794-8DE3-1C2A02949BD5}"/>
            </c:ext>
          </c:extLst>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Русский язык </c:v>
                </c:pt>
                <c:pt idx="1">
                  <c:v>Математика</c:v>
                </c:pt>
                <c:pt idx="2">
                  <c:v>Обществознание </c:v>
                </c:pt>
                <c:pt idx="3">
                  <c:v>Математика(база)</c:v>
                </c:pt>
              </c:strCache>
            </c:strRef>
          </c:cat>
          <c:val>
            <c:numRef>
              <c:f>Лист1!$C$2:$C$5</c:f>
              <c:numCache>
                <c:formatCode>General</c:formatCode>
                <c:ptCount val="4"/>
                <c:pt idx="0">
                  <c:v>55</c:v>
                </c:pt>
                <c:pt idx="1">
                  <c:v>24</c:v>
                </c:pt>
                <c:pt idx="2">
                  <c:v>42</c:v>
                </c:pt>
                <c:pt idx="3">
                  <c:v>40</c:v>
                </c:pt>
              </c:numCache>
            </c:numRef>
          </c:val>
          <c:extLst>
            <c:ext xmlns:c16="http://schemas.microsoft.com/office/drawing/2014/chart" uri="{C3380CC4-5D6E-409C-BE32-E72D297353CC}">
              <c16:uniqueId val="{00000001-BE76-4794-8DE3-1C2A02949BD5}"/>
            </c:ext>
          </c:extLst>
        </c:ser>
        <c:ser>
          <c:idx val="2"/>
          <c:order val="2"/>
          <c:tx>
            <c:strRef>
              <c:f>Лист1!$D$1</c:f>
              <c:strCache>
                <c:ptCount val="1"/>
                <c:pt idx="0">
                  <c:v>2018</c:v>
                </c:pt>
              </c:strCache>
            </c:strRef>
          </c:tx>
          <c:spPr>
            <a:solidFill>
              <a:schemeClr val="accent3"/>
            </a:solidFill>
            <a:ln>
              <a:noFill/>
            </a:ln>
            <a:effectLst/>
          </c:spPr>
          <c:invertIfNegative val="0"/>
          <c:cat>
            <c:strRef>
              <c:f>Лист1!$A$2:$A$5</c:f>
              <c:strCache>
                <c:ptCount val="4"/>
                <c:pt idx="0">
                  <c:v>Русский язык </c:v>
                </c:pt>
                <c:pt idx="1">
                  <c:v>Математика</c:v>
                </c:pt>
                <c:pt idx="2">
                  <c:v>Обществознание </c:v>
                </c:pt>
                <c:pt idx="3">
                  <c:v>Математика(база)</c:v>
                </c:pt>
              </c:strCache>
            </c:strRef>
          </c:cat>
          <c:val>
            <c:numRef>
              <c:f>Лист1!$D$2:$D$5</c:f>
              <c:numCache>
                <c:formatCode>General</c:formatCode>
                <c:ptCount val="4"/>
                <c:pt idx="0">
                  <c:v>65</c:v>
                </c:pt>
                <c:pt idx="1">
                  <c:v>33</c:v>
                </c:pt>
                <c:pt idx="2">
                  <c:v>44</c:v>
                </c:pt>
                <c:pt idx="3">
                  <c:v>5</c:v>
                </c:pt>
              </c:numCache>
            </c:numRef>
          </c:val>
          <c:extLst>
            <c:ext xmlns:c16="http://schemas.microsoft.com/office/drawing/2014/chart" uri="{C3380CC4-5D6E-409C-BE32-E72D297353CC}">
              <c16:uniqueId val="{00000002-BE76-4794-8DE3-1C2A02949BD5}"/>
            </c:ext>
          </c:extLst>
        </c:ser>
        <c:dLbls>
          <c:showLegendKey val="0"/>
          <c:showVal val="0"/>
          <c:showCatName val="0"/>
          <c:showSerName val="0"/>
          <c:showPercent val="0"/>
          <c:showBubbleSize val="0"/>
        </c:dLbls>
        <c:gapWidth val="182"/>
        <c:axId val="1549101839"/>
        <c:axId val="1549102255"/>
      </c:barChart>
      <c:catAx>
        <c:axId val="1549101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102255"/>
        <c:crosses val="autoZero"/>
        <c:auto val="1"/>
        <c:lblAlgn val="ctr"/>
        <c:lblOffset val="100"/>
        <c:noMultiLvlLbl val="0"/>
      </c:catAx>
      <c:valAx>
        <c:axId val="1549102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101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ОГЭ</a:t>
            </a:r>
            <a:r>
              <a:rPr lang="ru-RU" baseline="0"/>
              <a:t> (качество)</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Лист1!$A$2:$A$8</c:f>
              <c:strCache>
                <c:ptCount val="7"/>
                <c:pt idx="0">
                  <c:v>Русский язык </c:v>
                </c:pt>
                <c:pt idx="1">
                  <c:v>Математика </c:v>
                </c:pt>
                <c:pt idx="2">
                  <c:v>Химия</c:v>
                </c:pt>
                <c:pt idx="3">
                  <c:v>Обществознание </c:v>
                </c:pt>
                <c:pt idx="4">
                  <c:v>история </c:v>
                </c:pt>
                <c:pt idx="5">
                  <c:v>физика</c:v>
                </c:pt>
                <c:pt idx="6">
                  <c:v>биология </c:v>
                </c:pt>
              </c:strCache>
            </c:strRef>
          </c:cat>
          <c:val>
            <c:numRef>
              <c:f>Лист1!$B$2:$B$8</c:f>
              <c:numCache>
                <c:formatCode>General</c:formatCode>
                <c:ptCount val="7"/>
                <c:pt idx="0">
                  <c:v>45</c:v>
                </c:pt>
                <c:pt idx="1">
                  <c:v>83</c:v>
                </c:pt>
                <c:pt idx="2">
                  <c:v>100</c:v>
                </c:pt>
                <c:pt idx="3">
                  <c:v>0</c:v>
                </c:pt>
                <c:pt idx="4">
                  <c:v>13</c:v>
                </c:pt>
                <c:pt idx="5">
                  <c:v>50</c:v>
                </c:pt>
                <c:pt idx="6">
                  <c:v>0</c:v>
                </c:pt>
              </c:numCache>
            </c:numRef>
          </c:val>
          <c:extLst>
            <c:ext xmlns:c16="http://schemas.microsoft.com/office/drawing/2014/chart" uri="{C3380CC4-5D6E-409C-BE32-E72D297353CC}">
              <c16:uniqueId val="{00000000-B23A-4AE6-9AFB-9DD7B51996A4}"/>
            </c:ext>
          </c:extLst>
        </c:ser>
        <c:ser>
          <c:idx val="1"/>
          <c:order val="1"/>
          <c:tx>
            <c:strRef>
              <c:f>Лист1!$C$1</c:f>
              <c:strCache>
                <c:ptCount val="1"/>
                <c:pt idx="0">
                  <c:v>2017</c:v>
                </c:pt>
              </c:strCache>
            </c:strRef>
          </c:tx>
          <c:spPr>
            <a:solidFill>
              <a:schemeClr val="accent2"/>
            </a:solidFill>
            <a:ln>
              <a:noFill/>
            </a:ln>
            <a:effectLst/>
          </c:spPr>
          <c:invertIfNegative val="0"/>
          <c:cat>
            <c:strRef>
              <c:f>Лист1!$A$2:$A$8</c:f>
              <c:strCache>
                <c:ptCount val="7"/>
                <c:pt idx="0">
                  <c:v>Русский язык </c:v>
                </c:pt>
                <c:pt idx="1">
                  <c:v>Математика </c:v>
                </c:pt>
                <c:pt idx="2">
                  <c:v>Химия</c:v>
                </c:pt>
                <c:pt idx="3">
                  <c:v>Обществознание </c:v>
                </c:pt>
                <c:pt idx="4">
                  <c:v>история </c:v>
                </c:pt>
                <c:pt idx="5">
                  <c:v>физика</c:v>
                </c:pt>
                <c:pt idx="6">
                  <c:v>биология </c:v>
                </c:pt>
              </c:strCache>
            </c:strRef>
          </c:cat>
          <c:val>
            <c:numRef>
              <c:f>Лист1!$C$2:$C$8</c:f>
              <c:numCache>
                <c:formatCode>General</c:formatCode>
                <c:ptCount val="7"/>
                <c:pt idx="0">
                  <c:v>75</c:v>
                </c:pt>
                <c:pt idx="1">
                  <c:v>85</c:v>
                </c:pt>
                <c:pt idx="2">
                  <c:v>100</c:v>
                </c:pt>
                <c:pt idx="3">
                  <c:v>80</c:v>
                </c:pt>
                <c:pt idx="4">
                  <c:v>0</c:v>
                </c:pt>
                <c:pt idx="5">
                  <c:v>100</c:v>
                </c:pt>
                <c:pt idx="6">
                  <c:v>60</c:v>
                </c:pt>
              </c:numCache>
            </c:numRef>
          </c:val>
          <c:extLst>
            <c:ext xmlns:c16="http://schemas.microsoft.com/office/drawing/2014/chart" uri="{C3380CC4-5D6E-409C-BE32-E72D297353CC}">
              <c16:uniqueId val="{00000001-B23A-4AE6-9AFB-9DD7B51996A4}"/>
            </c:ext>
          </c:extLst>
        </c:ser>
        <c:ser>
          <c:idx val="2"/>
          <c:order val="2"/>
          <c:tx>
            <c:strRef>
              <c:f>Лист1!$D$1</c:f>
              <c:strCache>
                <c:ptCount val="1"/>
                <c:pt idx="0">
                  <c:v>2018</c:v>
                </c:pt>
              </c:strCache>
            </c:strRef>
          </c:tx>
          <c:spPr>
            <a:solidFill>
              <a:schemeClr val="accent3"/>
            </a:solidFill>
            <a:ln>
              <a:noFill/>
            </a:ln>
            <a:effectLst/>
          </c:spPr>
          <c:invertIfNegative val="0"/>
          <c:cat>
            <c:strRef>
              <c:f>Лист1!$A$2:$A$8</c:f>
              <c:strCache>
                <c:ptCount val="7"/>
                <c:pt idx="0">
                  <c:v>Русский язык </c:v>
                </c:pt>
                <c:pt idx="1">
                  <c:v>Математика </c:v>
                </c:pt>
                <c:pt idx="2">
                  <c:v>Химия</c:v>
                </c:pt>
                <c:pt idx="3">
                  <c:v>Обществознание </c:v>
                </c:pt>
                <c:pt idx="4">
                  <c:v>история </c:v>
                </c:pt>
                <c:pt idx="5">
                  <c:v>физика</c:v>
                </c:pt>
                <c:pt idx="6">
                  <c:v>биология </c:v>
                </c:pt>
              </c:strCache>
            </c:strRef>
          </c:cat>
          <c:val>
            <c:numRef>
              <c:f>Лист1!$D$2:$D$8</c:f>
              <c:numCache>
                <c:formatCode>General</c:formatCode>
                <c:ptCount val="7"/>
                <c:pt idx="0">
                  <c:v>42</c:v>
                </c:pt>
                <c:pt idx="1">
                  <c:v>73</c:v>
                </c:pt>
                <c:pt idx="2">
                  <c:v>100</c:v>
                </c:pt>
                <c:pt idx="3">
                  <c:v>53</c:v>
                </c:pt>
                <c:pt idx="4">
                  <c:v>0</c:v>
                </c:pt>
                <c:pt idx="5">
                  <c:v>77</c:v>
                </c:pt>
                <c:pt idx="6">
                  <c:v>50</c:v>
                </c:pt>
              </c:numCache>
            </c:numRef>
          </c:val>
          <c:extLst>
            <c:ext xmlns:c16="http://schemas.microsoft.com/office/drawing/2014/chart" uri="{C3380CC4-5D6E-409C-BE32-E72D297353CC}">
              <c16:uniqueId val="{00000002-B23A-4AE6-9AFB-9DD7B51996A4}"/>
            </c:ext>
          </c:extLst>
        </c:ser>
        <c:dLbls>
          <c:showLegendKey val="0"/>
          <c:showVal val="0"/>
          <c:showCatName val="0"/>
          <c:showSerName val="0"/>
          <c:showPercent val="0"/>
          <c:showBubbleSize val="0"/>
        </c:dLbls>
        <c:gapWidth val="182"/>
        <c:axId val="1752959151"/>
        <c:axId val="1752959983"/>
      </c:barChart>
      <c:catAx>
        <c:axId val="1752959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959983"/>
        <c:crosses val="autoZero"/>
        <c:auto val="1"/>
        <c:lblAlgn val="ctr"/>
        <c:lblOffset val="100"/>
        <c:noMultiLvlLbl val="0"/>
      </c:catAx>
      <c:valAx>
        <c:axId val="1752959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9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Возраст педработников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6-471D-A416-FB08DE4E33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F6-471D-A416-FB08DE4E33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F6-471D-A416-FB08DE4E33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F6-471D-A416-FB08DE4E3389}"/>
              </c:ext>
            </c:extLst>
          </c:dPt>
          <c:cat>
            <c:strRef>
              <c:f>Лист1!$A$2:$A$5</c:f>
              <c:strCache>
                <c:ptCount val="3"/>
                <c:pt idx="0">
                  <c:v>25-29 лет</c:v>
                </c:pt>
                <c:pt idx="1">
                  <c:v>30-49 лет</c:v>
                </c:pt>
                <c:pt idx="2">
                  <c:v>50-57 лет</c:v>
                </c:pt>
              </c:strCache>
            </c:strRef>
          </c:cat>
          <c:val>
            <c:numRef>
              <c:f>Лист1!$B$2:$B$5</c:f>
              <c:numCache>
                <c:formatCode>General</c:formatCode>
                <c:ptCount val="4"/>
                <c:pt idx="0">
                  <c:v>1</c:v>
                </c:pt>
                <c:pt idx="1">
                  <c:v>8</c:v>
                </c:pt>
                <c:pt idx="2">
                  <c:v>8</c:v>
                </c:pt>
              </c:numCache>
            </c:numRef>
          </c:val>
          <c:extLst>
            <c:ext xmlns:c16="http://schemas.microsoft.com/office/drawing/2014/chart" uri="{C3380CC4-5D6E-409C-BE32-E72D297353CC}">
              <c16:uniqueId val="{00000000-5B81-4B53-B2B3-D72256100C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Педстаж учителей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6E-4C3B-BCA0-74226BAA8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6E-4C3B-BCA0-74226BAA8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6E-4C3B-BCA0-74226BAA8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6E-4C3B-BCA0-74226BAA8A3E}"/>
              </c:ext>
            </c:extLst>
          </c:dPt>
          <c:cat>
            <c:strRef>
              <c:f>Лист1!$A$2:$A$5</c:f>
              <c:strCache>
                <c:ptCount val="3"/>
                <c:pt idx="0">
                  <c:v>до 3 лет</c:v>
                </c:pt>
                <c:pt idx="1">
                  <c:v>15-20 лет</c:v>
                </c:pt>
                <c:pt idx="2">
                  <c:v>20 и более </c:v>
                </c:pt>
              </c:strCache>
            </c:strRef>
          </c:cat>
          <c:val>
            <c:numRef>
              <c:f>Лист1!$B$2:$B$5</c:f>
              <c:numCache>
                <c:formatCode>General</c:formatCode>
                <c:ptCount val="4"/>
                <c:pt idx="0">
                  <c:v>1</c:v>
                </c:pt>
                <c:pt idx="1">
                  <c:v>7</c:v>
                </c:pt>
                <c:pt idx="2">
                  <c:v>9</c:v>
                </c:pt>
              </c:numCache>
            </c:numRef>
          </c:val>
          <c:extLst>
            <c:ext xmlns:c16="http://schemas.microsoft.com/office/drawing/2014/chart" uri="{C3380CC4-5D6E-409C-BE32-E72D297353CC}">
              <c16:uniqueId val="{00000000-2855-4677-856D-F24DA9B6A4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Квалификационные категории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D7-4E67-8CFD-84BADB9AC0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D7-4E67-8CFD-84BADB9AC0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D7-4E67-8CFD-84BADB9AC0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D7-4E67-8CFD-84BADB9AC026}"/>
              </c:ext>
            </c:extLst>
          </c:dPt>
          <c:cat>
            <c:strRef>
              <c:f>Лист1!$A$2:$A$5</c:f>
              <c:strCache>
                <c:ptCount val="3"/>
                <c:pt idx="0">
                  <c:v>высшая </c:v>
                </c:pt>
                <c:pt idx="1">
                  <c:v>первая </c:v>
                </c:pt>
                <c:pt idx="2">
                  <c:v>соответствие заним.должности</c:v>
                </c:pt>
              </c:strCache>
            </c:strRef>
          </c:cat>
          <c:val>
            <c:numRef>
              <c:f>Лист1!$B$2:$B$5</c:f>
              <c:numCache>
                <c:formatCode>General</c:formatCode>
                <c:ptCount val="4"/>
                <c:pt idx="0">
                  <c:v>14</c:v>
                </c:pt>
                <c:pt idx="1">
                  <c:v>2</c:v>
                </c:pt>
                <c:pt idx="2">
                  <c:v>1</c:v>
                </c:pt>
              </c:numCache>
            </c:numRef>
          </c:val>
          <c:extLst>
            <c:ext xmlns:c16="http://schemas.microsoft.com/office/drawing/2014/chart" uri="{C3380CC4-5D6E-409C-BE32-E72D297353CC}">
              <c16:uniqueId val="{00000000-1E88-4F6C-9C72-53A22BAF64C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16461-45CF-423E-83E4-560DF8E0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13160</Words>
  <Characters>75016</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2019-04-17T06:09:00Z</cp:lastPrinted>
  <dcterms:created xsi:type="dcterms:W3CDTF">2019-04-17T05:58:00Z</dcterms:created>
  <dcterms:modified xsi:type="dcterms:W3CDTF">2019-04-19T07:45:00Z</dcterms:modified>
</cp:coreProperties>
</file>